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color w:val="FFFFFF" w:themeColor="background1"/>
          <w:sz w:val="72"/>
          <w:szCs w:val="72"/>
        </w:rPr>
        <w:id w:val="-2111123305"/>
        <w:docPartObj>
          <w:docPartGallery w:val="Cover Pages"/>
          <w:docPartUnique/>
        </w:docPartObj>
      </w:sdtPr>
      <w:sdtEndPr>
        <w:rPr>
          <w:rFonts w:ascii="Oranda" w:eastAsia="Times New Roman" w:hAnsi="Oranda" w:cs="Times New Roman"/>
          <w:b/>
          <w:bCs/>
          <w:i/>
          <w:iCs/>
          <w:color w:val="auto"/>
          <w:sz w:val="21"/>
          <w:szCs w:val="24"/>
        </w:rPr>
      </w:sdtEndPr>
      <w:sdtContent>
        <w:p w14:paraId="44D2BB20" w14:textId="77777777" w:rsidR="004C572C" w:rsidRDefault="000C6A7C">
          <w:pPr>
            <w:spacing w:before="480" w:after="40"/>
            <w:rPr>
              <w:rFonts w:asciiTheme="majorHAnsi" w:eastAsiaTheme="majorEastAsia" w:hAnsiTheme="majorHAnsi" w:cstheme="majorBidi"/>
              <w:b/>
              <w:color w:val="FFFFFF" w:themeColor="background1"/>
              <w:sz w:val="72"/>
              <w:szCs w:val="72"/>
            </w:rPr>
          </w:pPr>
          <w:r>
            <w:rPr>
              <w:rFonts w:ascii="Helvetica" w:hAnsi="Helvetica" w:cs="Helvetica"/>
              <w:noProof/>
              <w:sz w:val="24"/>
              <w:lang w:eastAsia="nl-NL"/>
            </w:rPr>
            <w:drawing>
              <wp:inline distT="0" distB="0" distL="0" distR="0" wp14:anchorId="77419C47" wp14:editId="2B154E46">
                <wp:extent cx="2349500" cy="431800"/>
                <wp:effectExtent l="0" t="0" r="1270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00" cy="431800"/>
                        </a:xfrm>
                        <a:prstGeom prst="rect">
                          <a:avLst/>
                        </a:prstGeom>
                        <a:noFill/>
                        <a:ln>
                          <a:noFill/>
                        </a:ln>
                      </pic:spPr>
                    </pic:pic>
                  </a:graphicData>
                </a:graphic>
              </wp:inline>
            </w:drawing>
          </w:r>
          <w:r w:rsidR="004C572C">
            <w:rPr>
              <w:rFonts w:asciiTheme="majorHAnsi" w:eastAsiaTheme="majorEastAsia" w:hAnsiTheme="majorHAnsi" w:cstheme="majorBidi"/>
              <w:noProof/>
              <w:color w:val="FFFFFF" w:themeColor="background1"/>
              <w:sz w:val="72"/>
              <w:szCs w:val="72"/>
              <w:lang w:eastAsia="nl-NL"/>
            </w:rPr>
            <mc:AlternateContent>
              <mc:Choice Requires="wpg">
                <w:drawing>
                  <wp:anchor distT="0" distB="0" distL="114300" distR="114300" simplePos="0" relativeHeight="251683840" behindDoc="1" locked="1" layoutInCell="0" allowOverlap="1" wp14:anchorId="6B689E48" wp14:editId="278D1B9B">
                    <wp:simplePos x="0" y="0"/>
                    <wp:positionH relativeFrom="page">
                      <wp:posOffset>38100</wp:posOffset>
                    </wp:positionH>
                    <wp:positionV relativeFrom="page">
                      <wp:posOffset>-12700</wp:posOffset>
                    </wp:positionV>
                    <wp:extent cx="7948295" cy="11028045"/>
                    <wp:effectExtent l="0" t="0" r="1905" b="0"/>
                    <wp:wrapNone/>
                    <wp:docPr id="85" name="Group 85"/>
                    <wp:cNvGraphicFramePr/>
                    <a:graphic xmlns:a="http://schemas.openxmlformats.org/drawingml/2006/main">
                      <a:graphicData uri="http://schemas.microsoft.com/office/word/2010/wordprocessingGroup">
                        <wpg:wgp>
                          <wpg:cNvGrpSpPr/>
                          <wpg:grpSpPr>
                            <a:xfrm>
                              <a:off x="0" y="0"/>
                              <a:ext cx="7948295" cy="11028045"/>
                              <a:chOff x="-105088" y="-38384"/>
                              <a:chExt cx="7145968" cy="9365264"/>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pic:cNvPicPr>
                                <a:picLocks noChangeAspect="1"/>
                              </pic:cNvPicPr>
                            </pic:nvPicPr>
                            <pic:blipFill>
                              <a:blip r:embed="rId13" r:link="rId14">
                                <a:extLst>
                                  <a:ext uri="{28A0092B-C50C-407E-A947-70E740481C1C}">
                                    <a14:useLocalDpi xmlns:a14="http://schemas.microsoft.com/office/drawing/2010/main" val="0"/>
                                  </a:ext>
                                </a:extLst>
                              </a:blip>
                              <a:stretch>
                                <a:fillRect/>
                              </a:stretch>
                            </pic:blipFill>
                            <pic:spPr>
                              <a:xfrm>
                                <a:off x="-105088" y="-38384"/>
                                <a:ext cx="7145968" cy="9349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BCF3BB" id="Group 85" o:spid="_x0000_s1026" style="position:absolute;margin-left:3pt;margin-top:-1pt;width:625.85pt;height:868.35pt;z-index:-251632640;mso-position-horizontal-relative:page;mso-position-vertical-relative:page;mso-width-relative:margin;mso-height-relative:margin" coordorigin="-1050,-383" coordsize="71459,9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" o:allowincell="f">
                    <v:rect id="Rectangle 95" o:spid="_x0000_s1027" style="position:absolute;width:70408;height:9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" fillcolor="#b6dde8 [1304]" stroked="f">
                      <v:fill color2="#8db3e2 [1311]"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style="position:absolute;left:-1050;top:-383;width:71458;height:9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">
                      <v:imagedata r:id="rId15" r:href="rId16"/>
                    </v:shape>
                    <w10:wrap anchorx="page" anchory="page"/>
                    <w10:anchorlock/>
                  </v:group>
                </w:pict>
              </mc:Fallback>
            </mc:AlternateContent>
          </w:r>
        </w:p>
        <w:p w14:paraId="636181BB" w14:textId="77777777" w:rsidR="004C572C" w:rsidRDefault="004C572C">
          <w:pPr>
            <w:spacing w:after="440"/>
            <w:rPr>
              <w:rFonts w:asciiTheme="majorHAnsi" w:hAnsiTheme="majorHAnsi"/>
              <w:b/>
              <w:noProof/>
              <w:color w:val="FFFFFF" w:themeColor="background1"/>
              <w:sz w:val="44"/>
              <w:szCs w:val="44"/>
            </w:rPr>
          </w:pPr>
        </w:p>
        <w:p w14:paraId="2EBACB3C" w14:textId="77777777" w:rsidR="00275796" w:rsidRPr="00275796" w:rsidRDefault="00275796" w:rsidP="00536BE8">
          <w:pPr>
            <w:rPr>
              <w:rFonts w:ascii="Century Gothic" w:hAnsi="Century Gothic" w:cs="Tahoma"/>
              <w:b/>
              <w:i/>
              <w:iCs/>
              <w:sz w:val="24"/>
              <w:lang w:val="nl-NL"/>
            </w:rPr>
          </w:pPr>
        </w:p>
        <w:p w14:paraId="4F1390A4" w14:textId="77777777" w:rsidR="00341B41" w:rsidRPr="00C03E74" w:rsidRDefault="004B6094" w:rsidP="00C03E74">
          <w:pPr>
            <w:spacing w:after="240"/>
          </w:pPr>
          <w:r>
            <w:rPr>
              <w:noProof/>
              <w:lang w:eastAsia="nl-NL"/>
            </w:rPr>
            <mc:AlternateContent>
              <mc:Choice Requires="wps">
                <w:drawing>
                  <wp:anchor distT="0" distB="0" distL="114300" distR="114300" simplePos="0" relativeHeight="251689984" behindDoc="0" locked="0" layoutInCell="1" allowOverlap="1" wp14:anchorId="6B68CF11" wp14:editId="2EDC9D23">
                    <wp:simplePos x="0" y="0"/>
                    <wp:positionH relativeFrom="column">
                      <wp:posOffset>-571500</wp:posOffset>
                    </wp:positionH>
                    <wp:positionV relativeFrom="paragraph">
                      <wp:posOffset>3015615</wp:posOffset>
                    </wp:positionV>
                    <wp:extent cx="6057900" cy="37471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6057900" cy="3747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16DE2B" w14:textId="77777777" w:rsidR="00713053" w:rsidRDefault="00713053" w:rsidP="00536BE8">
                                <w:pPr>
                                  <w:rPr>
                                    <w:rFonts w:ascii="Century Gothic" w:hAnsi="Century Gothic"/>
                                    <w:sz w:val="48"/>
                                    <w:szCs w:val="48"/>
                                    <w:lang w:val="nl-NL"/>
                                  </w:rPr>
                                </w:pPr>
                              </w:p>
                              <w:p w14:paraId="4155BE96" w14:textId="77777777" w:rsidR="00713053" w:rsidRDefault="00713053" w:rsidP="00536BE8">
                                <w:pPr>
                                  <w:rPr>
                                    <w:rFonts w:ascii="Century Gothic" w:hAnsi="Century Gothic"/>
                                    <w:sz w:val="48"/>
                                    <w:szCs w:val="48"/>
                                    <w:lang w:val="nl-NL"/>
                                  </w:rPr>
                                </w:pPr>
                                <w:r w:rsidRPr="000C6A7C">
                                  <w:rPr>
                                    <w:rFonts w:ascii="Century Gothic" w:hAnsi="Century Gothic"/>
                                    <w:sz w:val="48"/>
                                    <w:szCs w:val="48"/>
                                    <w:lang w:val="nl-NL"/>
                                  </w:rPr>
                                  <w:t xml:space="preserve">Clinical Leadership Programma </w:t>
                                </w:r>
                                <w:r>
                                  <w:rPr>
                                    <w:rFonts w:ascii="Century Gothic" w:hAnsi="Century Gothic"/>
                                    <w:sz w:val="48"/>
                                    <w:szCs w:val="48"/>
                                    <w:lang w:val="nl-NL"/>
                                  </w:rPr>
                                  <w:t>2018</w:t>
                                </w:r>
                              </w:p>
                              <w:p w14:paraId="117D455B" w14:textId="77777777" w:rsidR="00713053" w:rsidRPr="000C6A7C" w:rsidRDefault="00713053" w:rsidP="00536BE8">
                                <w:pPr>
                                  <w:rPr>
                                    <w:rFonts w:ascii="Century Gothic" w:hAnsi="Century Gothic"/>
                                    <w:sz w:val="36"/>
                                    <w:szCs w:val="36"/>
                                    <w:lang w:val="nl-NL"/>
                                  </w:rPr>
                                </w:pPr>
                                <w:r w:rsidRPr="000C6A7C">
                                  <w:rPr>
                                    <w:rFonts w:ascii="Century Gothic" w:hAnsi="Century Gothic"/>
                                    <w:sz w:val="36"/>
                                    <w:szCs w:val="36"/>
                                    <w:lang w:val="nl-NL"/>
                                  </w:rPr>
                                  <w:t>voor psychiaters</w:t>
                                </w:r>
                              </w:p>
                              <w:p w14:paraId="0DDA64C4" w14:textId="77777777" w:rsidR="00713053" w:rsidRPr="00606C90" w:rsidRDefault="00713053" w:rsidP="00536BE8">
                                <w:pPr>
                                  <w:rPr>
                                    <w:rFonts w:ascii="Century Gothic" w:hAnsi="Century Gothic"/>
                                    <w:lang w:val="nl-NL"/>
                                  </w:rPr>
                                </w:pPr>
                              </w:p>
                              <w:p w14:paraId="0E58693B" w14:textId="77777777" w:rsidR="00713053" w:rsidRDefault="00713053" w:rsidP="00536BE8">
                                <w:pPr>
                                  <w:rPr>
                                    <w:rFonts w:ascii="Century Gothic" w:hAnsi="Century Gothic"/>
                                    <w:lang w:val="nl-NL"/>
                                  </w:rPr>
                                </w:pPr>
                              </w:p>
                              <w:p w14:paraId="70C9AE7C" w14:textId="77777777" w:rsidR="00713053" w:rsidRDefault="00713053" w:rsidP="00536BE8">
                                <w:pPr>
                                  <w:rPr>
                                    <w:rFonts w:ascii="Century Gothic" w:hAnsi="Century Gothic"/>
                                    <w:lang w:val="nl-NL"/>
                                  </w:rPr>
                                </w:pPr>
                              </w:p>
                              <w:p w14:paraId="0437B1C7" w14:textId="77777777" w:rsidR="00713053" w:rsidRDefault="00713053" w:rsidP="00536BE8">
                                <w:pPr>
                                  <w:rPr>
                                    <w:rFonts w:ascii="Century Gothic" w:hAnsi="Century Gothic"/>
                                    <w:lang w:val="nl-NL"/>
                                  </w:rPr>
                                </w:pPr>
                              </w:p>
                              <w:p w14:paraId="67ABD3F7" w14:textId="77777777" w:rsidR="00713053" w:rsidRDefault="00713053" w:rsidP="00536BE8">
                                <w:pPr>
                                  <w:rPr>
                                    <w:rFonts w:ascii="Century Gothic" w:hAnsi="Century Gothic"/>
                                    <w:lang w:val="nl-NL"/>
                                  </w:rPr>
                                </w:pPr>
                              </w:p>
                              <w:p w14:paraId="45EF9F2B" w14:textId="77777777" w:rsidR="00713053" w:rsidRPr="00606C90" w:rsidRDefault="00713053" w:rsidP="00536BE8">
                                <w:pPr>
                                  <w:rPr>
                                    <w:rFonts w:ascii="Century Gothic" w:hAnsi="Century Gothic"/>
                                    <w:color w:val="FFFFFF" w:themeColor="background1"/>
                                    <w:lang w:val="nl-NL"/>
                                  </w:rPr>
                                </w:pPr>
                              </w:p>
                              <w:p w14:paraId="14BA18CE" w14:textId="77777777" w:rsidR="00713053" w:rsidRDefault="00713053" w:rsidP="00536BE8">
                                <w:pPr>
                                  <w:rPr>
                                    <w:rFonts w:ascii="Century Gothic" w:hAnsi="Century Gothic"/>
                                    <w:color w:val="FFFFFF" w:themeColor="background1"/>
                                    <w:lang w:val="nl-NL"/>
                                  </w:rPr>
                                </w:pPr>
                              </w:p>
                              <w:p w14:paraId="425644B1" w14:textId="77777777" w:rsidR="00713053" w:rsidRDefault="00713053" w:rsidP="00536BE8">
                                <w:pPr>
                                  <w:rPr>
                                    <w:rFonts w:ascii="Century Gothic" w:hAnsi="Century Gothic"/>
                                    <w:color w:val="FFFFFF" w:themeColor="background1"/>
                                    <w:lang w:val="nl-NL"/>
                                  </w:rPr>
                                </w:pPr>
                              </w:p>
                              <w:p w14:paraId="02961A70" w14:textId="77777777" w:rsidR="00713053" w:rsidRDefault="00713053" w:rsidP="00536BE8">
                                <w:pPr>
                                  <w:rPr>
                                    <w:rFonts w:ascii="Century Gothic" w:hAnsi="Century Gothic"/>
                                    <w:color w:val="FFFFFF" w:themeColor="background1"/>
                                    <w:lang w:val="nl-NL"/>
                                  </w:rPr>
                                </w:pPr>
                                <w:r w:rsidRPr="00606C90">
                                  <w:rPr>
                                    <w:rFonts w:ascii="Century Gothic" w:hAnsi="Century Gothic"/>
                                    <w:color w:val="FFFFFF" w:themeColor="background1"/>
                                    <w:lang w:val="nl-NL"/>
                                  </w:rPr>
                                  <w:t>Frank Berends en Frans Que</w:t>
                                </w:r>
                              </w:p>
                              <w:p w14:paraId="5380EFE3" w14:textId="77777777" w:rsidR="00713053" w:rsidRDefault="00713053" w:rsidP="00536BE8">
                                <w:pPr>
                                  <w:rPr>
                                    <w:rFonts w:ascii="Century Gothic" w:hAnsi="Century Gothic"/>
                                    <w:color w:val="FFFFFF" w:themeColor="background1"/>
                                    <w:lang w:val="nl-NL"/>
                                  </w:rPr>
                                </w:pPr>
                                <w:r>
                                  <w:rPr>
                                    <w:rFonts w:ascii="Century Gothic" w:hAnsi="Century Gothic"/>
                                    <w:color w:val="FFFFFF" w:themeColor="background1"/>
                                    <w:lang w:val="nl-NL"/>
                                  </w:rPr>
                                  <w:t>18 januari 2017</w:t>
                                </w:r>
                              </w:p>
                              <w:p w14:paraId="147FAFF6" w14:textId="77777777" w:rsidR="00713053" w:rsidRPr="00606C90" w:rsidRDefault="00713053" w:rsidP="00536BE8">
                                <w:pPr>
                                  <w:rPr>
                                    <w:rFonts w:ascii="Century Gothic" w:hAnsi="Century Gothic"/>
                                    <w:color w:val="FFFFFF" w:themeColor="background1"/>
                                    <w:lang w:val="nl-NL"/>
                                  </w:rPr>
                                </w:pPr>
                              </w:p>
                              <w:p w14:paraId="018E2858" w14:textId="77777777" w:rsidR="00713053" w:rsidRPr="00606C90" w:rsidRDefault="00713053" w:rsidP="00536BE8">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8CF11" id="_x0000_t202" coordsize="21600,21600" o:spt="202" path="m,l,21600r21600,l21600,xe">
                    <v:stroke joinstyle="miter"/>
                    <v:path gradientshapeok="t" o:connecttype="rect"/>
                  </v:shapetype>
                  <v:shape id="Text Box 9" o:spid="_x0000_s1026" type="#_x0000_t202" style="position:absolute;margin-left:-45pt;margin-top:237.45pt;width:477pt;height:29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" filled="f" stroked="f">
                    <v:textbox>
                      <w:txbxContent>
                        <w:p w14:paraId="0D16DE2B" w14:textId="77777777" w:rsidR="00713053" w:rsidRDefault="00713053" w:rsidP="00536BE8">
                          <w:pPr>
                            <w:rPr>
                              <w:rFonts w:ascii="Century Gothic" w:hAnsi="Century Gothic"/>
                              <w:sz w:val="48"/>
                              <w:szCs w:val="48"/>
                              <w:lang w:val="nl-NL"/>
                            </w:rPr>
                          </w:pPr>
                        </w:p>
                        <w:p w14:paraId="4155BE96" w14:textId="77777777" w:rsidR="00713053" w:rsidRDefault="00713053" w:rsidP="00536BE8">
                          <w:pPr>
                            <w:rPr>
                              <w:rFonts w:ascii="Century Gothic" w:hAnsi="Century Gothic"/>
                              <w:sz w:val="48"/>
                              <w:szCs w:val="48"/>
                              <w:lang w:val="nl-NL"/>
                            </w:rPr>
                          </w:pPr>
                          <w:proofErr w:type="spellStart"/>
                          <w:r w:rsidRPr="000C6A7C">
                            <w:rPr>
                              <w:rFonts w:ascii="Century Gothic" w:hAnsi="Century Gothic"/>
                              <w:sz w:val="48"/>
                              <w:szCs w:val="48"/>
                              <w:lang w:val="nl-NL"/>
                            </w:rPr>
                            <w:t>Clinical</w:t>
                          </w:r>
                          <w:proofErr w:type="spellEnd"/>
                          <w:r w:rsidRPr="000C6A7C">
                            <w:rPr>
                              <w:rFonts w:ascii="Century Gothic" w:hAnsi="Century Gothic"/>
                              <w:sz w:val="48"/>
                              <w:szCs w:val="48"/>
                              <w:lang w:val="nl-NL"/>
                            </w:rPr>
                            <w:t xml:space="preserve"> </w:t>
                          </w:r>
                          <w:proofErr w:type="spellStart"/>
                          <w:r w:rsidRPr="000C6A7C">
                            <w:rPr>
                              <w:rFonts w:ascii="Century Gothic" w:hAnsi="Century Gothic"/>
                              <w:sz w:val="48"/>
                              <w:szCs w:val="48"/>
                              <w:lang w:val="nl-NL"/>
                            </w:rPr>
                            <w:t>Leadership</w:t>
                          </w:r>
                          <w:proofErr w:type="spellEnd"/>
                          <w:r w:rsidRPr="000C6A7C">
                            <w:rPr>
                              <w:rFonts w:ascii="Century Gothic" w:hAnsi="Century Gothic"/>
                              <w:sz w:val="48"/>
                              <w:szCs w:val="48"/>
                              <w:lang w:val="nl-NL"/>
                            </w:rPr>
                            <w:t xml:space="preserve"> Programma </w:t>
                          </w:r>
                          <w:r>
                            <w:rPr>
                              <w:rFonts w:ascii="Century Gothic" w:hAnsi="Century Gothic"/>
                              <w:sz w:val="48"/>
                              <w:szCs w:val="48"/>
                              <w:lang w:val="nl-NL"/>
                            </w:rPr>
                            <w:t>2018</w:t>
                          </w:r>
                        </w:p>
                        <w:p w14:paraId="117D455B" w14:textId="77777777" w:rsidR="00713053" w:rsidRPr="000C6A7C" w:rsidRDefault="00713053" w:rsidP="00536BE8">
                          <w:pPr>
                            <w:rPr>
                              <w:rFonts w:ascii="Century Gothic" w:hAnsi="Century Gothic"/>
                              <w:sz w:val="36"/>
                              <w:szCs w:val="36"/>
                              <w:lang w:val="nl-NL"/>
                            </w:rPr>
                          </w:pPr>
                          <w:r w:rsidRPr="000C6A7C">
                            <w:rPr>
                              <w:rFonts w:ascii="Century Gothic" w:hAnsi="Century Gothic"/>
                              <w:sz w:val="36"/>
                              <w:szCs w:val="36"/>
                              <w:lang w:val="nl-NL"/>
                            </w:rPr>
                            <w:t>voor psychiaters</w:t>
                          </w:r>
                        </w:p>
                        <w:p w14:paraId="0DDA64C4" w14:textId="77777777" w:rsidR="00713053" w:rsidRPr="00606C90" w:rsidRDefault="00713053" w:rsidP="00536BE8">
                          <w:pPr>
                            <w:rPr>
                              <w:rFonts w:ascii="Century Gothic" w:hAnsi="Century Gothic"/>
                              <w:lang w:val="nl-NL"/>
                            </w:rPr>
                          </w:pPr>
                        </w:p>
                        <w:p w14:paraId="0E58693B" w14:textId="77777777" w:rsidR="00713053" w:rsidRDefault="00713053" w:rsidP="00536BE8">
                          <w:pPr>
                            <w:rPr>
                              <w:rFonts w:ascii="Century Gothic" w:hAnsi="Century Gothic"/>
                              <w:lang w:val="nl-NL"/>
                            </w:rPr>
                          </w:pPr>
                        </w:p>
                        <w:p w14:paraId="70C9AE7C" w14:textId="77777777" w:rsidR="00713053" w:rsidRDefault="00713053" w:rsidP="00536BE8">
                          <w:pPr>
                            <w:rPr>
                              <w:rFonts w:ascii="Century Gothic" w:hAnsi="Century Gothic"/>
                              <w:lang w:val="nl-NL"/>
                            </w:rPr>
                          </w:pPr>
                        </w:p>
                        <w:p w14:paraId="0437B1C7" w14:textId="77777777" w:rsidR="00713053" w:rsidRDefault="00713053" w:rsidP="00536BE8">
                          <w:pPr>
                            <w:rPr>
                              <w:rFonts w:ascii="Century Gothic" w:hAnsi="Century Gothic"/>
                              <w:lang w:val="nl-NL"/>
                            </w:rPr>
                          </w:pPr>
                        </w:p>
                        <w:p w14:paraId="67ABD3F7" w14:textId="77777777" w:rsidR="00713053" w:rsidRDefault="00713053" w:rsidP="00536BE8">
                          <w:pPr>
                            <w:rPr>
                              <w:rFonts w:ascii="Century Gothic" w:hAnsi="Century Gothic"/>
                              <w:lang w:val="nl-NL"/>
                            </w:rPr>
                          </w:pPr>
                        </w:p>
                        <w:p w14:paraId="45EF9F2B" w14:textId="77777777" w:rsidR="00713053" w:rsidRPr="00606C90" w:rsidRDefault="00713053" w:rsidP="00536BE8">
                          <w:pPr>
                            <w:rPr>
                              <w:rFonts w:ascii="Century Gothic" w:hAnsi="Century Gothic"/>
                              <w:color w:val="FFFFFF" w:themeColor="background1"/>
                              <w:lang w:val="nl-NL"/>
                            </w:rPr>
                          </w:pPr>
                        </w:p>
                        <w:p w14:paraId="14BA18CE" w14:textId="77777777" w:rsidR="00713053" w:rsidRDefault="00713053" w:rsidP="00536BE8">
                          <w:pPr>
                            <w:rPr>
                              <w:rFonts w:ascii="Century Gothic" w:hAnsi="Century Gothic"/>
                              <w:color w:val="FFFFFF" w:themeColor="background1"/>
                              <w:lang w:val="nl-NL"/>
                            </w:rPr>
                          </w:pPr>
                        </w:p>
                        <w:p w14:paraId="425644B1" w14:textId="77777777" w:rsidR="00713053" w:rsidRDefault="00713053" w:rsidP="00536BE8">
                          <w:pPr>
                            <w:rPr>
                              <w:rFonts w:ascii="Century Gothic" w:hAnsi="Century Gothic"/>
                              <w:color w:val="FFFFFF" w:themeColor="background1"/>
                              <w:lang w:val="nl-NL"/>
                            </w:rPr>
                          </w:pPr>
                        </w:p>
                        <w:p w14:paraId="02961A70" w14:textId="77777777" w:rsidR="00713053" w:rsidRDefault="00713053" w:rsidP="00536BE8">
                          <w:pPr>
                            <w:rPr>
                              <w:rFonts w:ascii="Century Gothic" w:hAnsi="Century Gothic"/>
                              <w:color w:val="FFFFFF" w:themeColor="background1"/>
                              <w:lang w:val="nl-NL"/>
                            </w:rPr>
                          </w:pPr>
                          <w:r w:rsidRPr="00606C90">
                            <w:rPr>
                              <w:rFonts w:ascii="Century Gothic" w:hAnsi="Century Gothic"/>
                              <w:color w:val="FFFFFF" w:themeColor="background1"/>
                              <w:lang w:val="nl-NL"/>
                            </w:rPr>
                            <w:t>Frank Berends en Frans Que</w:t>
                          </w:r>
                        </w:p>
                        <w:p w14:paraId="5380EFE3" w14:textId="77777777" w:rsidR="00713053" w:rsidRDefault="00713053" w:rsidP="00536BE8">
                          <w:pPr>
                            <w:rPr>
                              <w:rFonts w:ascii="Century Gothic" w:hAnsi="Century Gothic"/>
                              <w:color w:val="FFFFFF" w:themeColor="background1"/>
                              <w:lang w:val="nl-NL"/>
                            </w:rPr>
                          </w:pPr>
                          <w:r>
                            <w:rPr>
                              <w:rFonts w:ascii="Century Gothic" w:hAnsi="Century Gothic"/>
                              <w:color w:val="FFFFFF" w:themeColor="background1"/>
                              <w:lang w:val="nl-NL"/>
                            </w:rPr>
                            <w:t>18 januari 2017</w:t>
                          </w:r>
                        </w:p>
                        <w:p w14:paraId="147FAFF6" w14:textId="77777777" w:rsidR="00713053" w:rsidRPr="00606C90" w:rsidRDefault="00713053" w:rsidP="00536BE8">
                          <w:pPr>
                            <w:rPr>
                              <w:rFonts w:ascii="Century Gothic" w:hAnsi="Century Gothic"/>
                              <w:color w:val="FFFFFF" w:themeColor="background1"/>
                              <w:lang w:val="nl-NL"/>
                            </w:rPr>
                          </w:pPr>
                        </w:p>
                        <w:p w14:paraId="018E2858" w14:textId="77777777" w:rsidR="00713053" w:rsidRPr="00606C90" w:rsidRDefault="00713053" w:rsidP="00536BE8">
                          <w:pPr>
                            <w:rPr>
                              <w:lang w:val="nl-NL"/>
                            </w:rPr>
                          </w:pPr>
                        </w:p>
                      </w:txbxContent>
                    </v:textbox>
                  </v:shape>
                </w:pict>
              </mc:Fallback>
            </mc:AlternateContent>
          </w:r>
          <w:r>
            <w:rPr>
              <w:rFonts w:asciiTheme="majorHAnsi" w:hAnsiTheme="majorHAnsi"/>
              <w:b/>
              <w:noProof/>
              <w:color w:val="FFFFFF" w:themeColor="background1"/>
              <w:sz w:val="44"/>
              <w:szCs w:val="44"/>
              <w:lang w:eastAsia="nl-NL"/>
            </w:rPr>
            <mc:AlternateContent>
              <mc:Choice Requires="wps">
                <w:drawing>
                  <wp:anchor distT="0" distB="0" distL="114300" distR="114300" simplePos="0" relativeHeight="251691008" behindDoc="0" locked="0" layoutInCell="1" allowOverlap="1" wp14:anchorId="60851929" wp14:editId="6D2324BD">
                    <wp:simplePos x="0" y="0"/>
                    <wp:positionH relativeFrom="column">
                      <wp:posOffset>-228600</wp:posOffset>
                    </wp:positionH>
                    <wp:positionV relativeFrom="paragraph">
                      <wp:posOffset>819150</wp:posOffset>
                    </wp:positionV>
                    <wp:extent cx="3232785" cy="914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3278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DFAE8" w14:textId="77777777" w:rsidR="00713053" w:rsidRPr="00606C90" w:rsidRDefault="00B03A33" w:rsidP="00536BE8">
                                <w:pPr>
                                  <w:rPr>
                                    <w:rFonts w:ascii="Century Gothic" w:hAnsi="Century Gothic"/>
                                    <w:b/>
                                    <w:sz w:val="48"/>
                                    <w:szCs w:val="48"/>
                                    <w:lang w:val="nl-NL"/>
                                  </w:rPr>
                                </w:pPr>
                                <w:sdt>
                                  <w:sdtPr>
                                    <w:rPr>
                                      <w:rStyle w:val="Tekstvantijdelijkeaanduiding"/>
                                      <w:rFonts w:asciiTheme="majorHAnsi" w:hAnsiTheme="majorHAnsi"/>
                                      <w:b/>
                                      <w:color w:val="7F7F7F" w:themeColor="text1" w:themeTint="80"/>
                                      <w:sz w:val="36"/>
                                      <w:szCs w:val="36"/>
                                      <w:lang w:val="nl-NL"/>
                                    </w:rPr>
                                    <w:alias w:val="Author"/>
                                    <w:id w:val="484356394"/>
                                    <w:dataBinding w:prefixMappings="xmlns:ns0='http://purl.org/dc/elements/1.1/' xmlns:ns1='http://schemas.openxmlformats.org/package/2006/metadata/core-properties' " w:xpath="/ns1:coreProperties[1]/ns0:creator[1]" w:storeItemID="{6C3C8BC8-F283-45AE-878A-BAB7291924A1}"/>
                                    <w:text/>
                                  </w:sdtPr>
                                  <w:sdtEndPr>
                                    <w:rPr>
                                      <w:rStyle w:val="Tekstvantijdelijkeaanduiding"/>
                                    </w:rPr>
                                  </w:sdtEndPr>
                                  <w:sdtContent>
                                    <w:r w:rsidR="00713053" w:rsidRPr="00606C90">
                                      <w:rPr>
                                        <w:rFonts w:ascii="Century Gothic" w:hAnsi="Century Gothic"/>
                                        <w:b/>
                                        <w:sz w:val="36"/>
                                        <w:szCs w:val="36"/>
                                        <w:lang w:val="nl-NL"/>
                                      </w:rPr>
                                      <w:t>Geen Speelbal maar Leider</w:t>
                                    </w:r>
                                  </w:sdtContent>
                                </w:sdt>
                              </w:p>
                              <w:p w14:paraId="5ADF8673" w14:textId="77777777" w:rsidR="00713053" w:rsidRPr="00606C90" w:rsidRDefault="00713053" w:rsidP="00536BE8">
                                <w:pPr>
                                  <w:rPr>
                                    <w:rFonts w:ascii="Century Gothic" w:hAnsi="Century Gothic"/>
                                    <w:sz w:val="24"/>
                                    <w:lang w:val="nl-NL"/>
                                  </w:rPr>
                                </w:pPr>
                              </w:p>
                              <w:p w14:paraId="4C35C065" w14:textId="77777777" w:rsidR="00713053" w:rsidRPr="00606C90" w:rsidRDefault="00713053" w:rsidP="00536BE8">
                                <w:pPr>
                                  <w:rPr>
                                    <w:rFonts w:ascii="Century Gothic" w:hAnsi="Century Gothic"/>
                                    <w:sz w:val="24"/>
                                    <w:lang w:val="nl-NL"/>
                                  </w:rPr>
                                </w:pPr>
                              </w:p>
                              <w:p w14:paraId="4522BBA2" w14:textId="77777777" w:rsidR="00713053" w:rsidRPr="00606C90" w:rsidRDefault="00713053">
                                <w:pPr>
                                  <w:rPr>
                                    <w:lang w:val="nl-N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51929" id="Text Box 19" o:spid="_x0000_s1027" type="#_x0000_t202" style="position:absolute;margin-left:-18pt;margin-top:64.5pt;width:254.55pt;height:1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" filled="f" stroked="f">
                    <v:textbox>
                      <w:txbxContent>
                        <w:p w14:paraId="4D8DFAE8" w14:textId="77777777" w:rsidR="00713053" w:rsidRPr="00606C90" w:rsidRDefault="00C678C1" w:rsidP="00536BE8">
                          <w:pPr>
                            <w:rPr>
                              <w:rFonts w:ascii="Century Gothic" w:hAnsi="Century Gothic"/>
                              <w:b/>
                              <w:sz w:val="48"/>
                              <w:szCs w:val="48"/>
                              <w:lang w:val="nl-NL"/>
                            </w:rPr>
                          </w:pPr>
                          <w:sdt>
                            <w:sdtPr>
                              <w:rPr>
                                <w:rStyle w:val="Tekstvantijdelijkeaanduiding"/>
                                <w:rFonts w:asciiTheme="majorHAnsi" w:hAnsiTheme="majorHAnsi"/>
                                <w:b/>
                                <w:color w:val="7F7F7F" w:themeColor="text1" w:themeTint="80"/>
                                <w:sz w:val="36"/>
                                <w:szCs w:val="36"/>
                                <w:lang w:val="nl-NL"/>
                              </w:rPr>
                              <w:alias w:val="Author"/>
                              <w:id w:val="484356394"/>
                              <w:dataBinding w:prefixMappings="xmlns:ns0='http://purl.org/dc/elements/1.1/' xmlns:ns1='http://schemas.openxmlformats.org/package/2006/metadata/core-properties' " w:xpath="/ns1:coreProperties[1]/ns0:creator[1]" w:storeItemID="{6C3C8BC8-F283-45AE-878A-BAB7291924A1}"/>
                              <w:text/>
                            </w:sdtPr>
                            <w:sdtEndPr>
                              <w:rPr>
                                <w:rStyle w:val="Tekstvantijdelijkeaanduiding"/>
                              </w:rPr>
                            </w:sdtEndPr>
                            <w:sdtContent>
                              <w:r w:rsidR="00713053" w:rsidRPr="00606C90">
                                <w:rPr>
                                  <w:rFonts w:ascii="Century Gothic" w:hAnsi="Century Gothic"/>
                                  <w:b/>
                                  <w:sz w:val="36"/>
                                  <w:szCs w:val="36"/>
                                  <w:lang w:val="nl-NL"/>
                                </w:rPr>
                                <w:t>Geen Speelbal maar Leider</w:t>
                              </w:r>
                            </w:sdtContent>
                          </w:sdt>
                        </w:p>
                        <w:p w14:paraId="5ADF8673" w14:textId="77777777" w:rsidR="00713053" w:rsidRPr="00606C90" w:rsidRDefault="00713053" w:rsidP="00536BE8">
                          <w:pPr>
                            <w:rPr>
                              <w:rFonts w:ascii="Century Gothic" w:hAnsi="Century Gothic"/>
                              <w:sz w:val="24"/>
                              <w:lang w:val="nl-NL"/>
                            </w:rPr>
                          </w:pPr>
                        </w:p>
                        <w:p w14:paraId="4C35C065" w14:textId="77777777" w:rsidR="00713053" w:rsidRPr="00606C90" w:rsidRDefault="00713053" w:rsidP="00536BE8">
                          <w:pPr>
                            <w:rPr>
                              <w:rFonts w:ascii="Century Gothic" w:hAnsi="Century Gothic"/>
                              <w:sz w:val="24"/>
                              <w:lang w:val="nl-NL"/>
                            </w:rPr>
                          </w:pPr>
                        </w:p>
                        <w:p w14:paraId="4522BBA2" w14:textId="77777777" w:rsidR="00713053" w:rsidRPr="00606C90" w:rsidRDefault="00713053">
                          <w:pPr>
                            <w:rPr>
                              <w:lang w:val="nl-NL"/>
                            </w:rPr>
                          </w:pPr>
                        </w:p>
                      </w:txbxContent>
                    </v:textbox>
                  </v:shape>
                </w:pict>
              </mc:Fallback>
            </mc:AlternateContent>
          </w:r>
          <w:r w:rsidRPr="00275796">
            <w:rPr>
              <w:b/>
              <w:bCs/>
              <w:i/>
              <w:iCs/>
              <w:noProof/>
              <w:lang w:eastAsia="nl-NL"/>
            </w:rPr>
            <w:drawing>
              <wp:anchor distT="0" distB="0" distL="114300" distR="114300" simplePos="0" relativeHeight="251685888" behindDoc="0" locked="0" layoutInCell="1" allowOverlap="1" wp14:anchorId="7845679C" wp14:editId="19A4BCBE">
                <wp:simplePos x="0" y="0"/>
                <wp:positionH relativeFrom="column">
                  <wp:posOffset>4457700</wp:posOffset>
                </wp:positionH>
                <wp:positionV relativeFrom="paragraph">
                  <wp:posOffset>364490</wp:posOffset>
                </wp:positionV>
                <wp:extent cx="1483360" cy="1483360"/>
                <wp:effectExtent l="0" t="0" r="0" b="0"/>
                <wp:wrapNone/>
                <wp:docPr id="6" name="Picture 6" descr="Macintosh HD:Users:robert:Desktop:Kom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Desktop:Kompa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72C">
            <w:rPr>
              <w:b/>
              <w:bCs/>
              <w:i/>
              <w:iCs/>
            </w:rPr>
            <w:br w:type="page"/>
          </w:r>
        </w:p>
      </w:sdtContent>
    </w:sdt>
    <w:p w14:paraId="3CA0C73C" w14:textId="77777777" w:rsidR="009C322D" w:rsidRDefault="00404E5D" w:rsidP="00404E5D">
      <w:pPr>
        <w:pStyle w:val="Kop11"/>
        <w:ind w:right="2121"/>
        <w:jc w:val="center"/>
        <w:rPr>
          <w:rFonts w:ascii="Century Gothic" w:hAnsi="Century Gothic"/>
          <w:sz w:val="16"/>
          <w:szCs w:val="16"/>
          <w:lang w:val="nl-NL"/>
        </w:rPr>
      </w:pPr>
      <w:r w:rsidRPr="00606C90">
        <w:rPr>
          <w:rFonts w:ascii="Century Gothic" w:hAnsi="Century Gothic"/>
          <w:sz w:val="16"/>
          <w:szCs w:val="16"/>
          <w:lang w:val="nl-NL"/>
        </w:rPr>
        <w:lastRenderedPageBreak/>
        <w:t>Dag</w:t>
      </w:r>
      <w:r w:rsidRPr="00606C90">
        <w:rPr>
          <w:rFonts w:ascii="Century Gothic" w:hAnsi="Century Gothic"/>
          <w:spacing w:val="-14"/>
          <w:sz w:val="16"/>
          <w:szCs w:val="16"/>
          <w:lang w:val="nl-NL"/>
        </w:rPr>
        <w:t xml:space="preserve"> </w:t>
      </w:r>
      <w:r w:rsidRPr="00606C90">
        <w:rPr>
          <w:rFonts w:ascii="Century Gothic" w:hAnsi="Century Gothic"/>
          <w:sz w:val="16"/>
          <w:szCs w:val="16"/>
          <w:lang w:val="nl-NL"/>
        </w:rPr>
        <w:t>1</w:t>
      </w:r>
      <w:r w:rsidR="009C322D">
        <w:rPr>
          <w:rFonts w:ascii="Century Gothic" w:hAnsi="Century Gothic"/>
          <w:sz w:val="16"/>
          <w:szCs w:val="16"/>
          <w:lang w:val="nl-NL"/>
        </w:rPr>
        <w:t xml:space="preserve"> </w:t>
      </w:r>
    </w:p>
    <w:p w14:paraId="7F081299" w14:textId="77777777" w:rsidR="00404E5D" w:rsidRPr="00606C90" w:rsidRDefault="009C322D" w:rsidP="00404E5D">
      <w:pPr>
        <w:pStyle w:val="Kop11"/>
        <w:ind w:right="2121"/>
        <w:jc w:val="center"/>
        <w:rPr>
          <w:rFonts w:ascii="Century Gothic" w:hAnsi="Century Gothic"/>
          <w:sz w:val="16"/>
          <w:szCs w:val="16"/>
          <w:lang w:val="nl-NL"/>
        </w:rPr>
      </w:pPr>
      <w:r>
        <w:rPr>
          <w:rFonts w:ascii="Century Gothic" w:hAnsi="Century Gothic"/>
          <w:sz w:val="16"/>
          <w:szCs w:val="16"/>
          <w:lang w:val="nl-NL"/>
        </w:rPr>
        <w:t>19 februari 2018</w:t>
      </w:r>
    </w:p>
    <w:p w14:paraId="73BE748F" w14:textId="77777777" w:rsidR="00404E5D" w:rsidRPr="00606C90" w:rsidRDefault="00404E5D" w:rsidP="00404E5D">
      <w:pPr>
        <w:rPr>
          <w:rFonts w:ascii="Century Gothic" w:eastAsia="Verdana" w:hAnsi="Century Gothic" w:cs="Verdana"/>
          <w:sz w:val="16"/>
          <w:szCs w:val="16"/>
          <w:lang w:val="nl-NL"/>
        </w:rPr>
      </w:pPr>
    </w:p>
    <w:p w14:paraId="6C8A9140" w14:textId="77777777" w:rsidR="00AE1CF2" w:rsidRPr="00E32F77" w:rsidRDefault="00E32F77" w:rsidP="00E32F77">
      <w:pPr>
        <w:jc w:val="center"/>
        <w:rPr>
          <w:rFonts w:ascii="Century Gothic" w:eastAsia="Verdana" w:hAnsi="Century Gothic" w:cs="Verdana"/>
          <w:sz w:val="24"/>
          <w:lang w:val="nl-NL"/>
        </w:rPr>
      </w:pPr>
      <w:r w:rsidRPr="00E32F77">
        <w:rPr>
          <w:rFonts w:ascii="Century Gothic" w:hAnsi="Century Gothic"/>
          <w:sz w:val="24"/>
        </w:rPr>
        <w:t>(Zelf-)sturing vanuit missie en visie</w:t>
      </w:r>
    </w:p>
    <w:p w14:paraId="1AF33578" w14:textId="77777777" w:rsidR="00E32F77" w:rsidRDefault="00E32F77" w:rsidP="00E32F77">
      <w:pPr>
        <w:ind w:left="720"/>
        <w:jc w:val="center"/>
        <w:rPr>
          <w:rFonts w:ascii="Century Gothic" w:hAnsi="Century Gothic"/>
          <w:sz w:val="16"/>
          <w:szCs w:val="16"/>
        </w:rPr>
      </w:pPr>
    </w:p>
    <w:p w14:paraId="7F5701C0" w14:textId="77777777" w:rsidR="00E32F77" w:rsidRPr="00FC7F7C" w:rsidRDefault="00E32F77" w:rsidP="00E32F77">
      <w:pPr>
        <w:ind w:left="720"/>
        <w:jc w:val="center"/>
        <w:rPr>
          <w:rFonts w:ascii="Century Gothic" w:hAnsi="Century Gothic"/>
          <w:sz w:val="16"/>
          <w:szCs w:val="16"/>
        </w:rPr>
      </w:pPr>
      <w:r w:rsidRPr="00FC7F7C">
        <w:rPr>
          <w:rFonts w:ascii="Century Gothic" w:hAnsi="Century Gothic"/>
          <w:sz w:val="16"/>
          <w:szCs w:val="16"/>
        </w:rPr>
        <w:t>Clinical Leadership, (Zelf-)sturing vanuit missie en visie, persoonlijk kompas en ontwikkelplan, Leiderschap en synergie (met overnachting)</w:t>
      </w:r>
    </w:p>
    <w:p w14:paraId="47EB15B1" w14:textId="77777777" w:rsidR="00AE1CF2" w:rsidRPr="00606C90" w:rsidRDefault="00AE1CF2" w:rsidP="00404E5D">
      <w:pPr>
        <w:rPr>
          <w:rFonts w:ascii="Century Gothic" w:eastAsia="Verdana" w:hAnsi="Century Gothic" w:cs="Verdana"/>
          <w:sz w:val="16"/>
          <w:szCs w:val="16"/>
          <w:lang w:val="nl-NL"/>
        </w:rPr>
      </w:pPr>
    </w:p>
    <w:p w14:paraId="20ABF35B" w14:textId="77777777" w:rsidR="00AE1CF2" w:rsidRPr="00606C90" w:rsidRDefault="00AE1CF2" w:rsidP="00404E5D">
      <w:pPr>
        <w:rPr>
          <w:rFonts w:ascii="Century Gothic" w:eastAsia="Verdana" w:hAnsi="Century Gothic" w:cs="Verdana"/>
          <w:sz w:val="16"/>
          <w:szCs w:val="16"/>
          <w:lang w:val="nl-NL"/>
        </w:rPr>
      </w:pPr>
    </w:p>
    <w:p w14:paraId="7FA3AB8B" w14:textId="77777777" w:rsidR="00AE7036" w:rsidRPr="00606C90" w:rsidRDefault="00AE7036" w:rsidP="00404E5D">
      <w:pPr>
        <w:rPr>
          <w:rFonts w:ascii="Century Gothic" w:eastAsia="Verdana" w:hAnsi="Century Gothic" w:cs="Verdana"/>
          <w:sz w:val="16"/>
          <w:szCs w:val="16"/>
          <w:lang w:val="nl-NL"/>
        </w:rPr>
      </w:pPr>
    </w:p>
    <w:p w14:paraId="44F8EA42" w14:textId="77777777" w:rsidR="00404E5D" w:rsidRPr="00606C90" w:rsidRDefault="00404E5D" w:rsidP="00404E5D">
      <w:pPr>
        <w:spacing w:before="3"/>
        <w:rPr>
          <w:rFonts w:ascii="Century Gothic" w:eastAsia="Verdana" w:hAnsi="Century Gothic" w:cs="Verdana"/>
          <w:sz w:val="16"/>
          <w:szCs w:val="16"/>
          <w:lang w:val="nl-NL"/>
        </w:rPr>
      </w:pPr>
    </w:p>
    <w:p w14:paraId="1C3FBC12" w14:textId="77777777" w:rsidR="00404E5D" w:rsidRPr="00AE7036" w:rsidRDefault="00CA6DEF" w:rsidP="00404E5D">
      <w:pPr>
        <w:pStyle w:val="Plattetekst"/>
        <w:spacing w:before="2" w:line="242" w:lineRule="auto"/>
        <w:ind w:right="1691"/>
        <w:rPr>
          <w:rFonts w:ascii="Century Gothic" w:hAnsi="Century Gothic"/>
          <w:color w:val="auto"/>
          <w:sz w:val="16"/>
          <w:szCs w:val="16"/>
        </w:rPr>
      </w:pPr>
      <w:r>
        <w:rPr>
          <w:rFonts w:ascii="Century Gothic" w:hAnsi="Century Gothic"/>
          <w:color w:val="auto"/>
          <w:sz w:val="16"/>
          <w:szCs w:val="16"/>
        </w:rPr>
        <w:t>0</w:t>
      </w:r>
      <w:r w:rsidR="00AE7036">
        <w:rPr>
          <w:rFonts w:ascii="Century Gothic" w:hAnsi="Century Gothic"/>
          <w:color w:val="auto"/>
          <w:sz w:val="16"/>
          <w:szCs w:val="16"/>
        </w:rPr>
        <w:t>9.00 uur</w:t>
      </w:r>
      <w:r w:rsidR="00AE7036">
        <w:rPr>
          <w:rFonts w:ascii="Century Gothic" w:hAnsi="Century Gothic"/>
          <w:color w:val="auto"/>
          <w:sz w:val="16"/>
          <w:szCs w:val="16"/>
        </w:rPr>
        <w:tab/>
      </w:r>
      <w:r w:rsidR="00AE7036">
        <w:rPr>
          <w:rFonts w:ascii="Century Gothic" w:hAnsi="Century Gothic"/>
          <w:color w:val="auto"/>
          <w:sz w:val="16"/>
          <w:szCs w:val="16"/>
        </w:rPr>
        <w:tab/>
      </w:r>
      <w:r w:rsidR="00AE7036">
        <w:rPr>
          <w:rFonts w:ascii="Century Gothic" w:hAnsi="Century Gothic"/>
          <w:b/>
          <w:color w:val="auto"/>
          <w:sz w:val="16"/>
          <w:szCs w:val="16"/>
        </w:rPr>
        <w:t>Check i</w:t>
      </w:r>
      <w:r w:rsidR="00D83872">
        <w:rPr>
          <w:rFonts w:ascii="Century Gothic" w:hAnsi="Century Gothic"/>
          <w:b/>
          <w:color w:val="auto"/>
          <w:sz w:val="16"/>
          <w:szCs w:val="16"/>
        </w:rPr>
        <w:t>n</w:t>
      </w:r>
      <w:r w:rsidR="001047B7">
        <w:rPr>
          <w:rFonts w:ascii="Century Gothic" w:hAnsi="Century Gothic"/>
          <w:b/>
          <w:color w:val="auto"/>
          <w:sz w:val="16"/>
          <w:szCs w:val="16"/>
        </w:rPr>
        <w:t xml:space="preserve">: </w:t>
      </w:r>
      <w:r w:rsidR="001047B7" w:rsidRPr="001047B7">
        <w:rPr>
          <w:rFonts w:ascii="Century Gothic" w:hAnsi="Century Gothic"/>
          <w:color w:val="auto"/>
          <w:sz w:val="16"/>
          <w:szCs w:val="16"/>
        </w:rPr>
        <w:t>Wie is wie,</w:t>
      </w:r>
      <w:r w:rsidR="001047B7">
        <w:rPr>
          <w:rFonts w:ascii="Century Gothic" w:hAnsi="Century Gothic"/>
          <w:b/>
          <w:color w:val="auto"/>
          <w:sz w:val="16"/>
          <w:szCs w:val="16"/>
        </w:rPr>
        <w:t xml:space="preserve"> </w:t>
      </w:r>
      <w:r w:rsidR="001047B7">
        <w:rPr>
          <w:rFonts w:ascii="Century Gothic" w:hAnsi="Century Gothic"/>
          <w:color w:val="auto"/>
          <w:w w:val="95"/>
          <w:sz w:val="16"/>
          <w:szCs w:val="16"/>
        </w:rPr>
        <w:t>h</w:t>
      </w:r>
      <w:r w:rsidR="00404E5D" w:rsidRPr="00AE7036">
        <w:rPr>
          <w:rFonts w:ascii="Century Gothic" w:hAnsi="Century Gothic"/>
          <w:color w:val="auto"/>
          <w:w w:val="95"/>
          <w:sz w:val="16"/>
          <w:szCs w:val="16"/>
        </w:rPr>
        <w:t>e</w:t>
      </w:r>
      <w:r>
        <w:rPr>
          <w:rFonts w:ascii="Century Gothic" w:hAnsi="Century Gothic"/>
          <w:color w:val="auto"/>
          <w:w w:val="95"/>
          <w:sz w:val="16"/>
          <w:szCs w:val="16"/>
        </w:rPr>
        <w:t>t</w:t>
      </w:r>
      <w:r w:rsidR="00404E5D" w:rsidRPr="00AE7036">
        <w:rPr>
          <w:rFonts w:ascii="Century Gothic" w:hAnsi="Century Gothic"/>
          <w:color w:val="auto"/>
          <w:spacing w:val="-21"/>
          <w:w w:val="95"/>
          <w:sz w:val="16"/>
          <w:szCs w:val="16"/>
        </w:rPr>
        <w:t xml:space="preserve"> </w:t>
      </w:r>
      <w:r w:rsidR="009E1C3F">
        <w:rPr>
          <w:rFonts w:ascii="Century Gothic" w:hAnsi="Century Gothic"/>
          <w:color w:val="auto"/>
          <w:spacing w:val="-21"/>
          <w:w w:val="95"/>
          <w:sz w:val="16"/>
          <w:szCs w:val="16"/>
        </w:rPr>
        <w:t xml:space="preserve"> </w:t>
      </w:r>
      <w:r w:rsidR="00404E5D" w:rsidRPr="00AE7036">
        <w:rPr>
          <w:rFonts w:ascii="Century Gothic" w:hAnsi="Century Gothic"/>
          <w:color w:val="auto"/>
          <w:w w:val="95"/>
          <w:sz w:val="16"/>
          <w:szCs w:val="16"/>
        </w:rPr>
        <w:t>programma,</w:t>
      </w:r>
      <w:r w:rsidR="00404E5D" w:rsidRPr="00AE7036">
        <w:rPr>
          <w:rFonts w:ascii="Century Gothic" w:hAnsi="Century Gothic"/>
          <w:color w:val="auto"/>
          <w:spacing w:val="-20"/>
          <w:w w:val="95"/>
          <w:sz w:val="16"/>
          <w:szCs w:val="16"/>
        </w:rPr>
        <w:t xml:space="preserve"> </w:t>
      </w:r>
      <w:r>
        <w:rPr>
          <w:rFonts w:ascii="Century Gothic" w:hAnsi="Century Gothic"/>
          <w:color w:val="auto"/>
          <w:spacing w:val="-20"/>
          <w:w w:val="95"/>
          <w:sz w:val="16"/>
          <w:szCs w:val="16"/>
        </w:rPr>
        <w:t xml:space="preserve"> de</w:t>
      </w:r>
      <w:r w:rsidR="001047B7">
        <w:rPr>
          <w:rFonts w:ascii="Century Gothic" w:hAnsi="Century Gothic"/>
          <w:color w:val="auto"/>
          <w:spacing w:val="-20"/>
          <w:w w:val="95"/>
          <w:sz w:val="16"/>
          <w:szCs w:val="16"/>
        </w:rPr>
        <w:t xml:space="preserve"> </w:t>
      </w:r>
      <w:r>
        <w:rPr>
          <w:rFonts w:ascii="Century Gothic" w:hAnsi="Century Gothic"/>
          <w:color w:val="auto"/>
          <w:spacing w:val="-20"/>
          <w:w w:val="95"/>
          <w:sz w:val="16"/>
          <w:szCs w:val="16"/>
        </w:rPr>
        <w:t xml:space="preserve"> </w:t>
      </w:r>
      <w:r w:rsidR="00404E5D" w:rsidRPr="00AE7036">
        <w:rPr>
          <w:rFonts w:ascii="Century Gothic" w:hAnsi="Century Gothic"/>
          <w:color w:val="auto"/>
          <w:w w:val="95"/>
          <w:sz w:val="16"/>
          <w:szCs w:val="16"/>
        </w:rPr>
        <w:t>doelen,</w:t>
      </w:r>
      <w:r w:rsidR="00404E5D" w:rsidRPr="00AE7036">
        <w:rPr>
          <w:rFonts w:ascii="Century Gothic" w:hAnsi="Century Gothic"/>
          <w:color w:val="auto"/>
          <w:spacing w:val="-19"/>
          <w:w w:val="95"/>
          <w:sz w:val="16"/>
          <w:szCs w:val="16"/>
        </w:rPr>
        <w:t xml:space="preserve"> </w:t>
      </w:r>
      <w:r>
        <w:rPr>
          <w:rFonts w:ascii="Century Gothic" w:hAnsi="Century Gothic"/>
          <w:color w:val="auto"/>
          <w:spacing w:val="-19"/>
          <w:w w:val="95"/>
          <w:sz w:val="16"/>
          <w:szCs w:val="16"/>
        </w:rPr>
        <w:t xml:space="preserve"> de  </w:t>
      </w:r>
      <w:r w:rsidR="00404E5D" w:rsidRPr="00AE7036">
        <w:rPr>
          <w:rFonts w:ascii="Century Gothic" w:hAnsi="Century Gothic"/>
          <w:color w:val="auto"/>
          <w:w w:val="95"/>
          <w:sz w:val="16"/>
          <w:szCs w:val="16"/>
        </w:rPr>
        <w:t>stijl</w:t>
      </w:r>
      <w:r>
        <w:rPr>
          <w:rFonts w:ascii="Century Gothic" w:hAnsi="Century Gothic"/>
          <w:color w:val="auto"/>
          <w:w w:val="95"/>
          <w:sz w:val="16"/>
          <w:szCs w:val="16"/>
        </w:rPr>
        <w:t xml:space="preserve">. </w:t>
      </w:r>
      <w:r w:rsidR="00404E5D" w:rsidRPr="00AE7036">
        <w:rPr>
          <w:rFonts w:ascii="Century Gothic" w:hAnsi="Century Gothic"/>
          <w:color w:val="auto"/>
          <w:w w:val="95"/>
          <w:sz w:val="16"/>
          <w:szCs w:val="16"/>
        </w:rPr>
        <w:t>Frank</w:t>
      </w:r>
      <w:r w:rsidR="00404E5D" w:rsidRPr="00AE7036">
        <w:rPr>
          <w:rFonts w:ascii="Century Gothic" w:hAnsi="Century Gothic"/>
          <w:color w:val="auto"/>
          <w:spacing w:val="-20"/>
          <w:w w:val="95"/>
          <w:sz w:val="16"/>
          <w:szCs w:val="16"/>
        </w:rPr>
        <w:t xml:space="preserve"> </w:t>
      </w:r>
      <w:r w:rsidR="00404E5D" w:rsidRPr="00AE7036">
        <w:rPr>
          <w:rFonts w:ascii="Century Gothic" w:hAnsi="Century Gothic"/>
          <w:color w:val="auto"/>
          <w:w w:val="95"/>
          <w:sz w:val="16"/>
          <w:szCs w:val="16"/>
        </w:rPr>
        <w:t>Berends</w:t>
      </w:r>
      <w:r w:rsidR="001047B7">
        <w:rPr>
          <w:rFonts w:ascii="Century Gothic" w:hAnsi="Century Gothic"/>
          <w:color w:val="auto"/>
          <w:w w:val="95"/>
          <w:sz w:val="16"/>
          <w:szCs w:val="16"/>
        </w:rPr>
        <w:t>.</w:t>
      </w:r>
    </w:p>
    <w:p w14:paraId="541ECD10" w14:textId="77777777" w:rsidR="00CA6DEF" w:rsidRDefault="00CA6DEF" w:rsidP="00404E5D">
      <w:pPr>
        <w:pStyle w:val="Plattetekst"/>
        <w:spacing w:before="2" w:line="242" w:lineRule="auto"/>
        <w:ind w:right="154"/>
        <w:rPr>
          <w:rFonts w:ascii="Century Gothic" w:hAnsi="Century Gothic"/>
          <w:color w:val="auto"/>
          <w:sz w:val="16"/>
          <w:szCs w:val="16"/>
        </w:rPr>
      </w:pPr>
    </w:p>
    <w:p w14:paraId="3CADC670" w14:textId="77777777" w:rsidR="00753955" w:rsidRDefault="00753955" w:rsidP="00404E5D">
      <w:pPr>
        <w:pStyle w:val="Plattetekst"/>
        <w:spacing w:before="2" w:line="242" w:lineRule="auto"/>
        <w:ind w:right="154"/>
        <w:rPr>
          <w:rFonts w:ascii="Century Gothic" w:hAnsi="Century Gothic"/>
          <w:color w:val="auto"/>
          <w:sz w:val="16"/>
          <w:szCs w:val="16"/>
        </w:rPr>
      </w:pPr>
    </w:p>
    <w:p w14:paraId="71A2988B" w14:textId="77777777" w:rsidR="0007011D" w:rsidRPr="00AE7036" w:rsidRDefault="0007011D" w:rsidP="0007011D">
      <w:pPr>
        <w:pStyle w:val="Plattetekst"/>
        <w:spacing w:before="2" w:line="242" w:lineRule="auto"/>
        <w:ind w:right="154"/>
        <w:rPr>
          <w:rFonts w:ascii="Century Gothic" w:hAnsi="Century Gothic"/>
          <w:color w:val="auto"/>
          <w:sz w:val="16"/>
          <w:szCs w:val="16"/>
        </w:rPr>
      </w:pPr>
      <w:r>
        <w:rPr>
          <w:rFonts w:ascii="Century Gothic" w:hAnsi="Century Gothic"/>
          <w:color w:val="auto"/>
          <w:sz w:val="16"/>
          <w:szCs w:val="16"/>
        </w:rPr>
        <w:t>09.2</w:t>
      </w:r>
      <w:r w:rsidR="00CA6DEF">
        <w:rPr>
          <w:rFonts w:ascii="Century Gothic" w:hAnsi="Century Gothic"/>
          <w:color w:val="auto"/>
          <w:sz w:val="16"/>
          <w:szCs w:val="16"/>
        </w:rPr>
        <w:t>0</w:t>
      </w:r>
      <w:r w:rsidR="00CA6DEF">
        <w:rPr>
          <w:rFonts w:ascii="Century Gothic" w:hAnsi="Century Gothic"/>
          <w:color w:val="auto"/>
          <w:sz w:val="16"/>
          <w:szCs w:val="16"/>
        </w:rPr>
        <w:tab/>
      </w:r>
      <w:r w:rsidR="00CA6DEF">
        <w:rPr>
          <w:rFonts w:ascii="Century Gothic" w:hAnsi="Century Gothic"/>
          <w:color w:val="auto"/>
          <w:sz w:val="16"/>
          <w:szCs w:val="16"/>
        </w:rPr>
        <w:tab/>
      </w:r>
      <w:r w:rsidR="00404E5D" w:rsidRPr="00CA6DEF">
        <w:rPr>
          <w:rFonts w:ascii="Century Gothic" w:hAnsi="Century Gothic"/>
          <w:b/>
          <w:color w:val="auto"/>
          <w:sz w:val="16"/>
          <w:szCs w:val="16"/>
        </w:rPr>
        <w:t>Focus</w:t>
      </w:r>
      <w:r w:rsidR="00404E5D" w:rsidRPr="00AE7036">
        <w:rPr>
          <w:rFonts w:ascii="Century Gothic" w:hAnsi="Century Gothic"/>
          <w:color w:val="auto"/>
          <w:sz w:val="16"/>
          <w:szCs w:val="16"/>
        </w:rPr>
        <w:t>.</w:t>
      </w:r>
      <w:r w:rsidR="00404E5D" w:rsidRPr="00AE7036">
        <w:rPr>
          <w:rFonts w:ascii="Century Gothic" w:hAnsi="Century Gothic"/>
          <w:color w:val="auto"/>
          <w:spacing w:val="-20"/>
          <w:sz w:val="16"/>
          <w:szCs w:val="16"/>
        </w:rPr>
        <w:t xml:space="preserve"> </w:t>
      </w:r>
      <w:r w:rsidR="00D83872">
        <w:rPr>
          <w:rFonts w:ascii="Century Gothic" w:hAnsi="Century Gothic"/>
          <w:color w:val="auto"/>
          <w:spacing w:val="-20"/>
          <w:sz w:val="16"/>
          <w:szCs w:val="16"/>
        </w:rPr>
        <w:t xml:space="preserve"> </w:t>
      </w:r>
      <w:r w:rsidR="00D83872">
        <w:rPr>
          <w:rFonts w:ascii="Century Gothic" w:hAnsi="Century Gothic"/>
          <w:color w:val="auto"/>
          <w:sz w:val="16"/>
          <w:szCs w:val="16"/>
        </w:rPr>
        <w:t xml:space="preserve"> Frank Berends</w:t>
      </w:r>
    </w:p>
    <w:p w14:paraId="05C2EEE1" w14:textId="77777777" w:rsidR="00404E5D" w:rsidRPr="00AE7036" w:rsidRDefault="0007011D" w:rsidP="00404E5D">
      <w:pPr>
        <w:pStyle w:val="Plattetekst"/>
        <w:spacing w:before="2" w:line="242" w:lineRule="auto"/>
        <w:ind w:right="154"/>
        <w:rPr>
          <w:rFonts w:ascii="Century Gothic" w:hAnsi="Century Gothic"/>
          <w:color w:val="auto"/>
          <w:sz w:val="16"/>
          <w:szCs w:val="16"/>
        </w:rPr>
      </w:pPr>
      <w:r>
        <w:rPr>
          <w:rFonts w:ascii="Century Gothic" w:hAnsi="Century Gothic"/>
          <w:color w:val="auto"/>
          <w:spacing w:val="-20"/>
          <w:sz w:val="16"/>
          <w:szCs w:val="16"/>
        </w:rPr>
        <w:tab/>
      </w:r>
      <w:r>
        <w:rPr>
          <w:rFonts w:ascii="Century Gothic" w:hAnsi="Century Gothic"/>
          <w:color w:val="auto"/>
          <w:spacing w:val="-20"/>
          <w:sz w:val="16"/>
          <w:szCs w:val="16"/>
        </w:rPr>
        <w:tab/>
      </w:r>
      <w:r w:rsidR="00404E5D" w:rsidRPr="00AE7036">
        <w:rPr>
          <w:rFonts w:ascii="Century Gothic" w:hAnsi="Century Gothic"/>
          <w:color w:val="auto"/>
          <w:sz w:val="16"/>
          <w:szCs w:val="16"/>
        </w:rPr>
        <w:t>Waar</w:t>
      </w:r>
      <w:r w:rsidR="00404E5D" w:rsidRPr="00AE7036">
        <w:rPr>
          <w:rFonts w:ascii="Century Gothic" w:hAnsi="Century Gothic"/>
          <w:color w:val="auto"/>
          <w:spacing w:val="-23"/>
          <w:sz w:val="16"/>
          <w:szCs w:val="16"/>
        </w:rPr>
        <w:t xml:space="preserve"> </w:t>
      </w:r>
      <w:r w:rsidR="00404E5D" w:rsidRPr="00AE7036">
        <w:rPr>
          <w:rFonts w:ascii="Century Gothic" w:hAnsi="Century Gothic"/>
          <w:color w:val="auto"/>
          <w:sz w:val="16"/>
          <w:szCs w:val="16"/>
        </w:rPr>
        <w:t>wil</w:t>
      </w:r>
      <w:r w:rsidR="00404E5D" w:rsidRPr="00AE7036">
        <w:rPr>
          <w:rFonts w:ascii="Century Gothic" w:hAnsi="Century Gothic"/>
          <w:color w:val="auto"/>
          <w:spacing w:val="-19"/>
          <w:sz w:val="16"/>
          <w:szCs w:val="16"/>
        </w:rPr>
        <w:t xml:space="preserve"> </w:t>
      </w:r>
      <w:r w:rsidR="00404E5D" w:rsidRPr="00AE7036">
        <w:rPr>
          <w:rFonts w:ascii="Century Gothic" w:hAnsi="Century Gothic"/>
          <w:color w:val="auto"/>
          <w:sz w:val="16"/>
          <w:szCs w:val="16"/>
        </w:rPr>
        <w:t>je</w:t>
      </w:r>
      <w:r w:rsidR="00404E5D" w:rsidRPr="00AE7036">
        <w:rPr>
          <w:rFonts w:ascii="Century Gothic" w:hAnsi="Century Gothic"/>
          <w:color w:val="auto"/>
          <w:spacing w:val="-18"/>
          <w:sz w:val="16"/>
          <w:szCs w:val="16"/>
        </w:rPr>
        <w:t xml:space="preserve"> </w:t>
      </w:r>
      <w:r w:rsidR="00404E5D" w:rsidRPr="00AE7036">
        <w:rPr>
          <w:rFonts w:ascii="Century Gothic" w:hAnsi="Century Gothic"/>
          <w:color w:val="auto"/>
          <w:sz w:val="16"/>
          <w:szCs w:val="16"/>
        </w:rPr>
        <w:t>heen?</w:t>
      </w:r>
      <w:r w:rsidR="00404E5D" w:rsidRPr="00AE7036">
        <w:rPr>
          <w:rFonts w:ascii="Century Gothic" w:hAnsi="Century Gothic"/>
          <w:color w:val="auto"/>
          <w:spacing w:val="-18"/>
          <w:sz w:val="16"/>
          <w:szCs w:val="16"/>
        </w:rPr>
        <w:t xml:space="preserve"> </w:t>
      </w:r>
      <w:r w:rsidR="00404E5D" w:rsidRPr="00AE7036">
        <w:rPr>
          <w:rFonts w:ascii="Century Gothic" w:hAnsi="Century Gothic"/>
          <w:color w:val="auto"/>
          <w:sz w:val="16"/>
          <w:szCs w:val="16"/>
        </w:rPr>
        <w:t>Waar</w:t>
      </w:r>
      <w:r w:rsidR="00404E5D" w:rsidRPr="00AE7036">
        <w:rPr>
          <w:rFonts w:ascii="Century Gothic" w:hAnsi="Century Gothic"/>
          <w:color w:val="auto"/>
          <w:spacing w:val="-23"/>
          <w:sz w:val="16"/>
          <w:szCs w:val="16"/>
        </w:rPr>
        <w:t xml:space="preserve"> </w:t>
      </w:r>
      <w:r w:rsidR="00404E5D" w:rsidRPr="00AE7036">
        <w:rPr>
          <w:rFonts w:ascii="Century Gothic" w:hAnsi="Century Gothic"/>
          <w:color w:val="auto"/>
          <w:sz w:val="16"/>
          <w:szCs w:val="16"/>
        </w:rPr>
        <w:t>sta</w:t>
      </w:r>
      <w:r w:rsidR="00404E5D" w:rsidRPr="00AE7036">
        <w:rPr>
          <w:rFonts w:ascii="Century Gothic" w:hAnsi="Century Gothic"/>
          <w:color w:val="auto"/>
          <w:spacing w:val="-19"/>
          <w:sz w:val="16"/>
          <w:szCs w:val="16"/>
        </w:rPr>
        <w:t xml:space="preserve"> </w:t>
      </w:r>
      <w:r w:rsidR="00404E5D" w:rsidRPr="00AE7036">
        <w:rPr>
          <w:rFonts w:ascii="Century Gothic" w:hAnsi="Century Gothic"/>
          <w:color w:val="auto"/>
          <w:sz w:val="16"/>
          <w:szCs w:val="16"/>
        </w:rPr>
        <w:t>je</w:t>
      </w:r>
      <w:r w:rsidR="00404E5D" w:rsidRPr="00AE7036">
        <w:rPr>
          <w:rFonts w:ascii="Century Gothic" w:hAnsi="Century Gothic"/>
          <w:color w:val="auto"/>
          <w:spacing w:val="-20"/>
          <w:sz w:val="16"/>
          <w:szCs w:val="16"/>
        </w:rPr>
        <w:t xml:space="preserve"> </w:t>
      </w:r>
      <w:r w:rsidR="00404E5D" w:rsidRPr="00AE7036">
        <w:rPr>
          <w:rFonts w:ascii="Century Gothic" w:hAnsi="Century Gothic"/>
          <w:color w:val="auto"/>
          <w:sz w:val="16"/>
          <w:szCs w:val="16"/>
        </w:rPr>
        <w:t>nu?</w:t>
      </w:r>
      <w:r w:rsidR="00404E5D" w:rsidRPr="00AE7036">
        <w:rPr>
          <w:rFonts w:ascii="Century Gothic" w:hAnsi="Century Gothic"/>
          <w:color w:val="auto"/>
          <w:spacing w:val="-16"/>
          <w:sz w:val="16"/>
          <w:szCs w:val="16"/>
        </w:rPr>
        <w:t xml:space="preserve"> </w:t>
      </w:r>
      <w:r w:rsidR="00404E5D" w:rsidRPr="00AE7036">
        <w:rPr>
          <w:rFonts w:ascii="Century Gothic" w:hAnsi="Century Gothic"/>
          <w:color w:val="auto"/>
          <w:sz w:val="16"/>
          <w:szCs w:val="16"/>
        </w:rPr>
        <w:t>Wat</w:t>
      </w:r>
      <w:r w:rsidR="00404E5D" w:rsidRPr="00AE7036">
        <w:rPr>
          <w:rFonts w:ascii="Century Gothic" w:hAnsi="Century Gothic"/>
          <w:color w:val="auto"/>
          <w:spacing w:val="-22"/>
          <w:sz w:val="16"/>
          <w:szCs w:val="16"/>
        </w:rPr>
        <w:t xml:space="preserve"> </w:t>
      </w:r>
      <w:r w:rsidR="00404E5D" w:rsidRPr="00AE7036">
        <w:rPr>
          <w:rFonts w:ascii="Century Gothic" w:hAnsi="Century Gothic"/>
          <w:color w:val="auto"/>
          <w:sz w:val="16"/>
          <w:szCs w:val="16"/>
        </w:rPr>
        <w:t>wil</w:t>
      </w:r>
      <w:r w:rsidR="00404E5D" w:rsidRPr="00AE7036">
        <w:rPr>
          <w:rFonts w:ascii="Century Gothic" w:hAnsi="Century Gothic"/>
          <w:color w:val="auto"/>
          <w:spacing w:val="-19"/>
          <w:sz w:val="16"/>
          <w:szCs w:val="16"/>
        </w:rPr>
        <w:t xml:space="preserve"> </w:t>
      </w:r>
      <w:r w:rsidR="00404E5D" w:rsidRPr="00AE7036">
        <w:rPr>
          <w:rFonts w:ascii="Century Gothic" w:hAnsi="Century Gothic"/>
          <w:color w:val="auto"/>
          <w:sz w:val="16"/>
          <w:szCs w:val="16"/>
        </w:rPr>
        <w:t>je</w:t>
      </w:r>
      <w:r w:rsidR="00404E5D" w:rsidRPr="00AE7036">
        <w:rPr>
          <w:rFonts w:ascii="Century Gothic" w:hAnsi="Century Gothic"/>
          <w:color w:val="auto"/>
          <w:spacing w:val="-20"/>
          <w:sz w:val="16"/>
          <w:szCs w:val="16"/>
        </w:rPr>
        <w:t xml:space="preserve"> </w:t>
      </w:r>
      <w:r w:rsidR="00404E5D" w:rsidRPr="00AE7036">
        <w:rPr>
          <w:rFonts w:ascii="Century Gothic" w:hAnsi="Century Gothic"/>
          <w:color w:val="auto"/>
          <w:sz w:val="16"/>
          <w:szCs w:val="16"/>
        </w:rPr>
        <w:t>bereiken</w:t>
      </w:r>
      <w:r w:rsidR="000C6A7C">
        <w:rPr>
          <w:rFonts w:ascii="Century Gothic" w:hAnsi="Century Gothic"/>
          <w:color w:val="auto"/>
          <w:sz w:val="16"/>
          <w:szCs w:val="16"/>
        </w:rPr>
        <w:t xml:space="preserve"> als regie</w:t>
      </w:r>
      <w:r w:rsidR="00AE1CF2">
        <w:rPr>
          <w:rFonts w:ascii="Century Gothic" w:hAnsi="Century Gothic"/>
          <w:color w:val="auto"/>
          <w:sz w:val="16"/>
          <w:szCs w:val="16"/>
        </w:rPr>
        <w:t>behandelaar</w:t>
      </w:r>
      <w:r w:rsidR="00404E5D" w:rsidRPr="00AE7036">
        <w:rPr>
          <w:rFonts w:ascii="Century Gothic" w:hAnsi="Century Gothic"/>
          <w:color w:val="auto"/>
          <w:sz w:val="16"/>
          <w:szCs w:val="16"/>
        </w:rPr>
        <w:t>?</w:t>
      </w:r>
      <w:r w:rsidR="00404E5D" w:rsidRPr="00AE7036">
        <w:rPr>
          <w:rFonts w:ascii="Century Gothic" w:hAnsi="Century Gothic"/>
          <w:color w:val="auto"/>
          <w:spacing w:val="-21"/>
          <w:sz w:val="16"/>
          <w:szCs w:val="16"/>
        </w:rPr>
        <w:t xml:space="preserve"> </w:t>
      </w:r>
      <w:r w:rsidR="00404E5D" w:rsidRPr="00AE7036">
        <w:rPr>
          <w:rFonts w:ascii="Century Gothic" w:hAnsi="Century Gothic"/>
          <w:color w:val="auto"/>
          <w:sz w:val="16"/>
          <w:szCs w:val="16"/>
        </w:rPr>
        <w:t>Wat</w:t>
      </w:r>
      <w:r w:rsidR="00404E5D" w:rsidRPr="00AE7036">
        <w:rPr>
          <w:rFonts w:ascii="Century Gothic" w:hAnsi="Century Gothic"/>
          <w:color w:val="auto"/>
          <w:spacing w:val="-20"/>
          <w:sz w:val="16"/>
          <w:szCs w:val="16"/>
        </w:rPr>
        <w:t xml:space="preserve"> </w:t>
      </w:r>
      <w:r w:rsidR="00404E5D" w:rsidRPr="00AE7036">
        <w:rPr>
          <w:rFonts w:ascii="Century Gothic" w:hAnsi="Century Gothic"/>
          <w:color w:val="auto"/>
          <w:sz w:val="16"/>
          <w:szCs w:val="16"/>
        </w:rPr>
        <w:t>houdt</w:t>
      </w:r>
      <w:r w:rsidR="00404E5D" w:rsidRPr="00AE7036">
        <w:rPr>
          <w:rFonts w:ascii="Century Gothic" w:hAnsi="Century Gothic"/>
          <w:color w:val="auto"/>
          <w:spacing w:val="-20"/>
          <w:sz w:val="16"/>
          <w:szCs w:val="16"/>
        </w:rPr>
        <w:t xml:space="preserve"> </w:t>
      </w:r>
      <w:r w:rsidR="00404E5D" w:rsidRPr="00AE7036">
        <w:rPr>
          <w:rFonts w:ascii="Century Gothic" w:hAnsi="Century Gothic"/>
          <w:color w:val="auto"/>
          <w:sz w:val="16"/>
          <w:szCs w:val="16"/>
        </w:rPr>
        <w:t>je</w:t>
      </w:r>
      <w:r w:rsidR="00404E5D" w:rsidRPr="00AE7036">
        <w:rPr>
          <w:rFonts w:ascii="Century Gothic" w:hAnsi="Century Gothic"/>
          <w:color w:val="auto"/>
          <w:spacing w:val="-20"/>
          <w:sz w:val="16"/>
          <w:szCs w:val="16"/>
        </w:rPr>
        <w:t xml:space="preserve"> </w:t>
      </w:r>
      <w:r w:rsidR="00AE1CF2">
        <w:rPr>
          <w:rFonts w:ascii="Century Gothic" w:hAnsi="Century Gothic"/>
          <w:color w:val="auto"/>
          <w:spacing w:val="-20"/>
          <w:sz w:val="16"/>
          <w:szCs w:val="16"/>
        </w:rPr>
        <w:tab/>
      </w:r>
      <w:r w:rsidR="00AE1CF2">
        <w:rPr>
          <w:rFonts w:ascii="Century Gothic" w:hAnsi="Century Gothic"/>
          <w:color w:val="auto"/>
          <w:spacing w:val="-20"/>
          <w:sz w:val="16"/>
          <w:szCs w:val="16"/>
        </w:rPr>
        <w:tab/>
      </w:r>
      <w:r w:rsidR="005F56D0">
        <w:rPr>
          <w:rFonts w:ascii="Century Gothic" w:hAnsi="Century Gothic"/>
          <w:color w:val="auto"/>
          <w:spacing w:val="-20"/>
          <w:sz w:val="16"/>
          <w:szCs w:val="16"/>
        </w:rPr>
        <w:tab/>
      </w:r>
      <w:r w:rsidR="00404E5D" w:rsidRPr="00AE7036">
        <w:rPr>
          <w:rFonts w:ascii="Century Gothic" w:hAnsi="Century Gothic"/>
          <w:color w:val="auto"/>
          <w:sz w:val="16"/>
          <w:szCs w:val="16"/>
        </w:rPr>
        <w:t>bezig</w:t>
      </w:r>
      <w:r w:rsidR="00CA6DEF">
        <w:rPr>
          <w:rFonts w:ascii="Century Gothic" w:hAnsi="Century Gothic"/>
          <w:color w:val="auto"/>
          <w:sz w:val="16"/>
          <w:szCs w:val="16"/>
        </w:rPr>
        <w:t>?</w:t>
      </w:r>
      <w:r w:rsidR="00404E5D" w:rsidRPr="00AE7036">
        <w:rPr>
          <w:rFonts w:ascii="Century Gothic" w:hAnsi="Century Gothic"/>
          <w:color w:val="auto"/>
          <w:w w:val="108"/>
          <w:sz w:val="16"/>
          <w:szCs w:val="16"/>
        </w:rPr>
        <w:t xml:space="preserve"> </w:t>
      </w:r>
      <w:r w:rsidR="00404E5D" w:rsidRPr="00AE7036">
        <w:rPr>
          <w:rFonts w:ascii="Century Gothic" w:hAnsi="Century Gothic"/>
          <w:color w:val="auto"/>
          <w:sz w:val="16"/>
          <w:szCs w:val="16"/>
        </w:rPr>
        <w:t>Wat</w:t>
      </w:r>
      <w:r w:rsidR="00404E5D" w:rsidRPr="00AE7036">
        <w:rPr>
          <w:rFonts w:ascii="Century Gothic" w:hAnsi="Century Gothic"/>
          <w:color w:val="auto"/>
          <w:spacing w:val="-14"/>
          <w:sz w:val="16"/>
          <w:szCs w:val="16"/>
        </w:rPr>
        <w:t xml:space="preserve"> </w:t>
      </w:r>
      <w:r w:rsidR="00404E5D" w:rsidRPr="00AE7036">
        <w:rPr>
          <w:rFonts w:ascii="Century Gothic" w:hAnsi="Century Gothic"/>
          <w:color w:val="auto"/>
          <w:sz w:val="16"/>
          <w:szCs w:val="16"/>
        </w:rPr>
        <w:t>zie</w:t>
      </w:r>
      <w:r w:rsidR="00404E5D" w:rsidRPr="00AE7036">
        <w:rPr>
          <w:rFonts w:ascii="Century Gothic" w:hAnsi="Century Gothic"/>
          <w:color w:val="auto"/>
          <w:spacing w:val="-14"/>
          <w:sz w:val="16"/>
          <w:szCs w:val="16"/>
        </w:rPr>
        <w:t xml:space="preserve"> </w:t>
      </w:r>
      <w:r w:rsidR="00404E5D" w:rsidRPr="00AE7036">
        <w:rPr>
          <w:rFonts w:ascii="Century Gothic" w:hAnsi="Century Gothic"/>
          <w:color w:val="auto"/>
          <w:sz w:val="16"/>
          <w:szCs w:val="16"/>
        </w:rPr>
        <w:t>je</w:t>
      </w:r>
      <w:r w:rsidR="00404E5D" w:rsidRPr="00AE7036">
        <w:rPr>
          <w:rFonts w:ascii="Century Gothic" w:hAnsi="Century Gothic"/>
          <w:color w:val="auto"/>
          <w:spacing w:val="-14"/>
          <w:sz w:val="16"/>
          <w:szCs w:val="16"/>
        </w:rPr>
        <w:t xml:space="preserve"> </w:t>
      </w:r>
      <w:r w:rsidR="00404E5D" w:rsidRPr="00AE7036">
        <w:rPr>
          <w:rFonts w:ascii="Century Gothic" w:hAnsi="Century Gothic"/>
          <w:color w:val="auto"/>
          <w:sz w:val="16"/>
          <w:szCs w:val="16"/>
        </w:rPr>
        <w:t>voor</w:t>
      </w:r>
      <w:r w:rsidR="00404E5D" w:rsidRPr="00AE7036">
        <w:rPr>
          <w:rFonts w:ascii="Century Gothic" w:hAnsi="Century Gothic"/>
          <w:color w:val="auto"/>
          <w:spacing w:val="-12"/>
          <w:sz w:val="16"/>
          <w:szCs w:val="16"/>
        </w:rPr>
        <w:t xml:space="preserve"> </w:t>
      </w:r>
      <w:r w:rsidR="00404E5D" w:rsidRPr="00AE7036">
        <w:rPr>
          <w:rFonts w:ascii="Century Gothic" w:hAnsi="Century Gothic"/>
          <w:color w:val="auto"/>
          <w:spacing w:val="-2"/>
          <w:sz w:val="16"/>
          <w:szCs w:val="16"/>
        </w:rPr>
        <w:t>je?</w:t>
      </w:r>
      <w:r w:rsidR="00404E5D" w:rsidRPr="00AE7036">
        <w:rPr>
          <w:rFonts w:ascii="Century Gothic" w:hAnsi="Century Gothic"/>
          <w:color w:val="auto"/>
          <w:spacing w:val="-10"/>
          <w:sz w:val="16"/>
          <w:szCs w:val="16"/>
        </w:rPr>
        <w:t xml:space="preserve"> </w:t>
      </w:r>
      <w:r w:rsidR="00404E5D" w:rsidRPr="00AE7036">
        <w:rPr>
          <w:rFonts w:ascii="Century Gothic" w:hAnsi="Century Gothic"/>
          <w:color w:val="auto"/>
          <w:spacing w:val="-14"/>
          <w:sz w:val="16"/>
          <w:szCs w:val="16"/>
        </w:rPr>
        <w:t xml:space="preserve"> </w:t>
      </w:r>
      <w:r w:rsidR="00404E5D" w:rsidRPr="00AE7036">
        <w:rPr>
          <w:rFonts w:ascii="Century Gothic" w:hAnsi="Century Gothic"/>
          <w:color w:val="auto"/>
          <w:sz w:val="16"/>
          <w:szCs w:val="16"/>
        </w:rPr>
        <w:t>Wat</w:t>
      </w:r>
      <w:r w:rsidR="00404E5D" w:rsidRPr="00AE7036">
        <w:rPr>
          <w:rFonts w:ascii="Century Gothic" w:hAnsi="Century Gothic"/>
          <w:color w:val="auto"/>
          <w:spacing w:val="-19"/>
          <w:sz w:val="16"/>
          <w:szCs w:val="16"/>
        </w:rPr>
        <w:t xml:space="preserve"> </w:t>
      </w:r>
      <w:r w:rsidR="00404E5D" w:rsidRPr="00AE7036">
        <w:rPr>
          <w:rFonts w:ascii="Century Gothic" w:hAnsi="Century Gothic"/>
          <w:color w:val="auto"/>
          <w:sz w:val="16"/>
          <w:szCs w:val="16"/>
        </w:rPr>
        <w:t>draag</w:t>
      </w:r>
      <w:r w:rsidR="00404E5D" w:rsidRPr="00AE7036">
        <w:rPr>
          <w:rFonts w:ascii="Century Gothic" w:hAnsi="Century Gothic"/>
          <w:color w:val="auto"/>
          <w:spacing w:val="-18"/>
          <w:sz w:val="16"/>
          <w:szCs w:val="16"/>
        </w:rPr>
        <w:t xml:space="preserve"> </w:t>
      </w:r>
      <w:r w:rsidR="00404E5D" w:rsidRPr="00AE7036">
        <w:rPr>
          <w:rFonts w:ascii="Century Gothic" w:hAnsi="Century Gothic"/>
          <w:color w:val="auto"/>
          <w:sz w:val="16"/>
          <w:szCs w:val="16"/>
        </w:rPr>
        <w:t>je</w:t>
      </w:r>
      <w:r w:rsidR="00404E5D" w:rsidRPr="00AE7036">
        <w:rPr>
          <w:rFonts w:ascii="Century Gothic" w:hAnsi="Century Gothic"/>
          <w:color w:val="auto"/>
          <w:spacing w:val="-17"/>
          <w:sz w:val="16"/>
          <w:szCs w:val="16"/>
        </w:rPr>
        <w:t xml:space="preserve"> </w:t>
      </w:r>
      <w:r w:rsidR="00404E5D" w:rsidRPr="00AE7036">
        <w:rPr>
          <w:rFonts w:ascii="Century Gothic" w:hAnsi="Century Gothic"/>
          <w:color w:val="auto"/>
          <w:sz w:val="16"/>
          <w:szCs w:val="16"/>
        </w:rPr>
        <w:t>bij?</w:t>
      </w:r>
      <w:r w:rsidR="00404E5D" w:rsidRPr="00AE7036">
        <w:rPr>
          <w:rFonts w:ascii="Century Gothic" w:hAnsi="Century Gothic"/>
          <w:color w:val="auto"/>
          <w:spacing w:val="-13"/>
          <w:sz w:val="16"/>
          <w:szCs w:val="16"/>
        </w:rPr>
        <w:t xml:space="preserve"> </w:t>
      </w:r>
      <w:r w:rsidR="00404E5D" w:rsidRPr="00AE7036">
        <w:rPr>
          <w:rFonts w:ascii="Century Gothic" w:hAnsi="Century Gothic"/>
          <w:color w:val="auto"/>
          <w:sz w:val="16"/>
          <w:szCs w:val="16"/>
        </w:rPr>
        <w:t>Wat</w:t>
      </w:r>
      <w:r w:rsidR="00404E5D" w:rsidRPr="00AE7036">
        <w:rPr>
          <w:rFonts w:ascii="Century Gothic" w:hAnsi="Century Gothic"/>
          <w:color w:val="auto"/>
          <w:spacing w:val="-17"/>
          <w:sz w:val="16"/>
          <w:szCs w:val="16"/>
        </w:rPr>
        <w:t xml:space="preserve"> </w:t>
      </w:r>
      <w:r w:rsidR="00404E5D" w:rsidRPr="00AE7036">
        <w:rPr>
          <w:rFonts w:ascii="Century Gothic" w:hAnsi="Century Gothic"/>
          <w:color w:val="auto"/>
          <w:sz w:val="16"/>
          <w:szCs w:val="16"/>
        </w:rPr>
        <w:t>heb</w:t>
      </w:r>
      <w:r w:rsidR="00404E5D" w:rsidRPr="00AE7036">
        <w:rPr>
          <w:rFonts w:ascii="Century Gothic" w:hAnsi="Century Gothic"/>
          <w:color w:val="auto"/>
          <w:spacing w:val="-17"/>
          <w:sz w:val="16"/>
          <w:szCs w:val="16"/>
        </w:rPr>
        <w:t xml:space="preserve"> </w:t>
      </w:r>
      <w:r w:rsidR="00404E5D" w:rsidRPr="00AE7036">
        <w:rPr>
          <w:rFonts w:ascii="Century Gothic" w:hAnsi="Century Gothic"/>
          <w:color w:val="auto"/>
          <w:sz w:val="16"/>
          <w:szCs w:val="16"/>
        </w:rPr>
        <w:t>je</w:t>
      </w:r>
      <w:r w:rsidR="00404E5D" w:rsidRPr="00AE7036">
        <w:rPr>
          <w:rFonts w:ascii="Century Gothic" w:hAnsi="Century Gothic"/>
          <w:color w:val="auto"/>
          <w:spacing w:val="-17"/>
          <w:sz w:val="16"/>
          <w:szCs w:val="16"/>
        </w:rPr>
        <w:t xml:space="preserve"> </w:t>
      </w:r>
      <w:r w:rsidR="00404E5D" w:rsidRPr="00AE7036">
        <w:rPr>
          <w:rFonts w:ascii="Century Gothic" w:hAnsi="Century Gothic"/>
          <w:color w:val="auto"/>
          <w:sz w:val="16"/>
          <w:szCs w:val="16"/>
        </w:rPr>
        <w:t>nodig</w:t>
      </w:r>
      <w:r>
        <w:rPr>
          <w:rFonts w:ascii="Century Gothic" w:hAnsi="Century Gothic"/>
          <w:color w:val="auto"/>
          <w:sz w:val="16"/>
          <w:szCs w:val="16"/>
        </w:rPr>
        <w:t xml:space="preserve"> van wie</w:t>
      </w:r>
      <w:r w:rsidR="00404E5D" w:rsidRPr="00AE7036">
        <w:rPr>
          <w:rFonts w:ascii="Century Gothic" w:hAnsi="Century Gothic"/>
          <w:color w:val="auto"/>
          <w:sz w:val="16"/>
          <w:szCs w:val="16"/>
        </w:rPr>
        <w:t>?</w:t>
      </w:r>
      <w:r>
        <w:rPr>
          <w:rFonts w:ascii="Century Gothic" w:hAnsi="Century Gothic"/>
          <w:color w:val="auto"/>
          <w:sz w:val="16"/>
          <w:szCs w:val="16"/>
        </w:rPr>
        <w:t xml:space="preserve"> In gesprek.</w:t>
      </w:r>
      <w:r w:rsidR="00CA6DEF">
        <w:rPr>
          <w:rFonts w:ascii="Century Gothic" w:hAnsi="Century Gothic"/>
          <w:color w:val="auto"/>
          <w:sz w:val="16"/>
          <w:szCs w:val="16"/>
        </w:rPr>
        <w:tab/>
      </w:r>
    </w:p>
    <w:p w14:paraId="2252F43F" w14:textId="77777777" w:rsidR="00404E5D" w:rsidRDefault="00404E5D" w:rsidP="00404E5D">
      <w:pPr>
        <w:rPr>
          <w:rFonts w:ascii="Century Gothic" w:eastAsia="Verdana" w:hAnsi="Century Gothic" w:cs="Verdana"/>
          <w:sz w:val="16"/>
          <w:szCs w:val="16"/>
        </w:rPr>
      </w:pPr>
    </w:p>
    <w:p w14:paraId="6370EBCD" w14:textId="77777777" w:rsidR="00753955" w:rsidRDefault="00753955" w:rsidP="00404E5D">
      <w:pPr>
        <w:rPr>
          <w:rFonts w:ascii="Century Gothic" w:eastAsia="Verdana" w:hAnsi="Century Gothic" w:cs="Verdana"/>
          <w:sz w:val="16"/>
          <w:szCs w:val="16"/>
        </w:rPr>
      </w:pPr>
    </w:p>
    <w:p w14:paraId="7E130C48" w14:textId="77777777" w:rsidR="00CA6DEF" w:rsidRPr="000568F4" w:rsidRDefault="00CA6DEF" w:rsidP="00404E5D">
      <w:pPr>
        <w:rPr>
          <w:rFonts w:ascii="Century Gothic" w:eastAsia="Verdana" w:hAnsi="Century Gothic" w:cs="Verdana"/>
          <w:sz w:val="16"/>
          <w:szCs w:val="16"/>
          <w:lang w:val="nl-NL"/>
        </w:rPr>
      </w:pPr>
      <w:r w:rsidRPr="00F3669B">
        <w:rPr>
          <w:rFonts w:ascii="Century Gothic" w:eastAsia="Verdana" w:hAnsi="Century Gothic" w:cs="Verdana"/>
          <w:sz w:val="16"/>
          <w:szCs w:val="16"/>
          <w:lang w:val="nl-NL"/>
        </w:rPr>
        <w:t>10.30</w:t>
      </w:r>
      <w:r w:rsidRPr="00F3669B">
        <w:rPr>
          <w:rFonts w:ascii="Century Gothic" w:eastAsia="Verdana" w:hAnsi="Century Gothic" w:cs="Verdana"/>
          <w:sz w:val="16"/>
          <w:szCs w:val="16"/>
          <w:lang w:val="nl-NL"/>
        </w:rPr>
        <w:tab/>
      </w:r>
      <w:r w:rsidRPr="00F3669B">
        <w:rPr>
          <w:rFonts w:ascii="Century Gothic" w:eastAsia="Verdana" w:hAnsi="Century Gothic" w:cs="Verdana"/>
          <w:sz w:val="16"/>
          <w:szCs w:val="16"/>
          <w:lang w:val="nl-NL"/>
        </w:rPr>
        <w:tab/>
      </w:r>
      <w:r w:rsidR="0007011D" w:rsidRPr="00F3669B">
        <w:rPr>
          <w:rFonts w:ascii="Century Gothic" w:eastAsia="Verdana" w:hAnsi="Century Gothic" w:cs="Verdana"/>
          <w:b/>
          <w:sz w:val="16"/>
          <w:szCs w:val="16"/>
          <w:lang w:val="nl-NL"/>
        </w:rPr>
        <w:t>(Z</w:t>
      </w:r>
      <w:r w:rsidRPr="00F3669B">
        <w:rPr>
          <w:rFonts w:ascii="Century Gothic" w:eastAsia="Verdana" w:hAnsi="Century Gothic" w:cs="Verdana"/>
          <w:b/>
          <w:sz w:val="16"/>
          <w:szCs w:val="16"/>
          <w:lang w:val="nl-NL"/>
        </w:rPr>
        <w:t>elf-) sturing en persoonlijk leiderschap</w:t>
      </w:r>
      <w:r w:rsidRPr="00F3669B">
        <w:rPr>
          <w:rFonts w:ascii="Century Gothic" w:eastAsia="Verdana" w:hAnsi="Century Gothic" w:cs="Verdana"/>
          <w:sz w:val="16"/>
          <w:szCs w:val="16"/>
          <w:lang w:val="nl-NL"/>
        </w:rPr>
        <w:t xml:space="preserve">. </w:t>
      </w:r>
      <w:r w:rsidR="00886101">
        <w:rPr>
          <w:rFonts w:ascii="Century Gothic" w:hAnsi="Century Gothic"/>
          <w:sz w:val="16"/>
          <w:szCs w:val="16"/>
          <w:lang w:val="nl-NL"/>
        </w:rPr>
        <w:t>Frans Que</w:t>
      </w:r>
    </w:p>
    <w:p w14:paraId="3BCB2D2D" w14:textId="77777777" w:rsidR="00CA6DEF" w:rsidRPr="00AE7036" w:rsidRDefault="00CA6DEF" w:rsidP="000568F4">
      <w:pPr>
        <w:pStyle w:val="Plattetekst"/>
        <w:spacing w:before="2" w:line="242" w:lineRule="auto"/>
        <w:ind w:left="1416" w:right="62"/>
        <w:rPr>
          <w:rFonts w:ascii="Century Gothic" w:hAnsi="Century Gothic"/>
          <w:color w:val="auto"/>
          <w:sz w:val="16"/>
          <w:szCs w:val="16"/>
        </w:rPr>
      </w:pPr>
      <w:r w:rsidRPr="00AE7036">
        <w:rPr>
          <w:rFonts w:ascii="Century Gothic" w:hAnsi="Century Gothic"/>
          <w:color w:val="auto"/>
          <w:spacing w:val="-1"/>
          <w:w w:val="106"/>
          <w:sz w:val="16"/>
          <w:szCs w:val="16"/>
        </w:rPr>
        <w:t>V</w:t>
      </w:r>
      <w:r w:rsidRPr="00AE7036">
        <w:rPr>
          <w:rFonts w:ascii="Century Gothic" w:hAnsi="Century Gothic"/>
          <w:color w:val="auto"/>
          <w:w w:val="106"/>
          <w:sz w:val="16"/>
          <w:szCs w:val="16"/>
        </w:rPr>
        <w:t>e</w:t>
      </w:r>
      <w:r w:rsidRPr="00AE7036">
        <w:rPr>
          <w:rFonts w:ascii="Century Gothic" w:hAnsi="Century Gothic"/>
          <w:color w:val="auto"/>
          <w:w w:val="94"/>
          <w:sz w:val="16"/>
          <w:szCs w:val="16"/>
        </w:rPr>
        <w:t>r</w:t>
      </w:r>
      <w:r w:rsidRPr="00AE7036">
        <w:rPr>
          <w:rFonts w:ascii="Century Gothic" w:hAnsi="Century Gothic"/>
          <w:color w:val="auto"/>
          <w:spacing w:val="-3"/>
          <w:w w:val="94"/>
          <w:sz w:val="16"/>
          <w:szCs w:val="16"/>
        </w:rPr>
        <w:t>b</w:t>
      </w:r>
      <w:r w:rsidRPr="00AE7036">
        <w:rPr>
          <w:rFonts w:ascii="Century Gothic" w:hAnsi="Century Gothic"/>
          <w:color w:val="auto"/>
          <w:spacing w:val="1"/>
          <w:w w:val="73"/>
          <w:sz w:val="16"/>
          <w:szCs w:val="16"/>
        </w:rPr>
        <w:t>i</w:t>
      </w:r>
      <w:r w:rsidRPr="00AE7036">
        <w:rPr>
          <w:rFonts w:ascii="Century Gothic" w:hAnsi="Century Gothic"/>
          <w:color w:val="auto"/>
          <w:spacing w:val="-3"/>
          <w:w w:val="96"/>
          <w:sz w:val="16"/>
          <w:szCs w:val="16"/>
        </w:rPr>
        <w:t>n</w:t>
      </w:r>
      <w:r w:rsidRPr="00AE7036">
        <w:rPr>
          <w:rFonts w:ascii="Century Gothic" w:hAnsi="Century Gothic"/>
          <w:color w:val="auto"/>
          <w:spacing w:val="-3"/>
          <w:w w:val="110"/>
          <w:sz w:val="16"/>
          <w:szCs w:val="16"/>
        </w:rPr>
        <w:t>d</w:t>
      </w:r>
      <w:r w:rsidRPr="00AE7036">
        <w:rPr>
          <w:rFonts w:ascii="Century Gothic" w:hAnsi="Century Gothic"/>
          <w:color w:val="auto"/>
          <w:spacing w:val="1"/>
          <w:w w:val="73"/>
          <w:sz w:val="16"/>
          <w:szCs w:val="16"/>
        </w:rPr>
        <w:t>i</w:t>
      </w:r>
      <w:r w:rsidRPr="00AE7036">
        <w:rPr>
          <w:rFonts w:ascii="Century Gothic" w:hAnsi="Century Gothic"/>
          <w:color w:val="auto"/>
          <w:w w:val="102"/>
          <w:sz w:val="16"/>
          <w:szCs w:val="16"/>
        </w:rPr>
        <w:t>ng</w:t>
      </w:r>
      <w:r w:rsidRPr="00AE7036">
        <w:rPr>
          <w:rFonts w:ascii="Century Gothic" w:hAnsi="Century Gothic"/>
          <w:color w:val="auto"/>
          <w:spacing w:val="14"/>
          <w:sz w:val="16"/>
          <w:szCs w:val="16"/>
        </w:rPr>
        <w:t xml:space="preserve"> </w:t>
      </w:r>
      <w:r w:rsidRPr="00AE7036">
        <w:rPr>
          <w:rFonts w:ascii="Century Gothic" w:hAnsi="Century Gothic"/>
          <w:color w:val="auto"/>
          <w:spacing w:val="1"/>
          <w:w w:val="73"/>
          <w:sz w:val="16"/>
          <w:szCs w:val="16"/>
        </w:rPr>
        <w:t>l</w:t>
      </w:r>
      <w:r w:rsidRPr="00AE7036">
        <w:rPr>
          <w:rFonts w:ascii="Century Gothic" w:hAnsi="Century Gothic"/>
          <w:color w:val="auto"/>
          <w:spacing w:val="1"/>
          <w:w w:val="109"/>
          <w:sz w:val="16"/>
          <w:szCs w:val="16"/>
        </w:rPr>
        <w:t>e</w:t>
      </w:r>
      <w:r w:rsidRPr="00AE7036">
        <w:rPr>
          <w:rFonts w:ascii="Century Gothic" w:hAnsi="Century Gothic"/>
          <w:color w:val="auto"/>
          <w:w w:val="108"/>
          <w:sz w:val="16"/>
          <w:szCs w:val="16"/>
        </w:rPr>
        <w:t>g</w:t>
      </w:r>
      <w:r w:rsidRPr="00AE7036">
        <w:rPr>
          <w:rFonts w:ascii="Century Gothic" w:hAnsi="Century Gothic"/>
          <w:color w:val="auto"/>
          <w:spacing w:val="-3"/>
          <w:w w:val="108"/>
          <w:sz w:val="16"/>
          <w:szCs w:val="16"/>
        </w:rPr>
        <w:t>g</w:t>
      </w:r>
      <w:r w:rsidRPr="00AE7036">
        <w:rPr>
          <w:rFonts w:ascii="Century Gothic" w:hAnsi="Century Gothic"/>
          <w:color w:val="auto"/>
          <w:spacing w:val="1"/>
          <w:w w:val="109"/>
          <w:sz w:val="16"/>
          <w:szCs w:val="16"/>
        </w:rPr>
        <w:t>e</w:t>
      </w:r>
      <w:r w:rsidRPr="00AE7036">
        <w:rPr>
          <w:rFonts w:ascii="Century Gothic" w:hAnsi="Century Gothic"/>
          <w:color w:val="auto"/>
          <w:w w:val="96"/>
          <w:sz w:val="16"/>
          <w:szCs w:val="16"/>
        </w:rPr>
        <w:t>n</w:t>
      </w:r>
      <w:r w:rsidR="000568F4">
        <w:rPr>
          <w:rFonts w:ascii="Century Gothic" w:hAnsi="Century Gothic"/>
          <w:color w:val="auto"/>
          <w:sz w:val="16"/>
          <w:szCs w:val="16"/>
        </w:rPr>
        <w:t xml:space="preserve"> </w:t>
      </w:r>
      <w:r w:rsidRPr="00AE7036">
        <w:rPr>
          <w:rFonts w:ascii="Century Gothic" w:hAnsi="Century Gothic"/>
          <w:color w:val="auto"/>
          <w:spacing w:val="-2"/>
          <w:w w:val="86"/>
          <w:sz w:val="16"/>
          <w:szCs w:val="16"/>
        </w:rPr>
        <w:t>t</w:t>
      </w:r>
      <w:r w:rsidRPr="00AE7036">
        <w:rPr>
          <w:rFonts w:ascii="Century Gothic" w:hAnsi="Century Gothic"/>
          <w:color w:val="auto"/>
          <w:w w:val="96"/>
          <w:sz w:val="16"/>
          <w:szCs w:val="16"/>
        </w:rPr>
        <w:t>u</w:t>
      </w:r>
      <w:r w:rsidRPr="00AE7036">
        <w:rPr>
          <w:rFonts w:ascii="Century Gothic" w:hAnsi="Century Gothic"/>
          <w:color w:val="auto"/>
          <w:spacing w:val="-1"/>
          <w:w w:val="74"/>
          <w:sz w:val="16"/>
          <w:szCs w:val="16"/>
        </w:rPr>
        <w:t>s</w:t>
      </w:r>
      <w:r w:rsidRPr="00AE7036">
        <w:rPr>
          <w:rFonts w:ascii="Century Gothic" w:hAnsi="Century Gothic"/>
          <w:color w:val="auto"/>
          <w:spacing w:val="-3"/>
          <w:w w:val="74"/>
          <w:sz w:val="16"/>
          <w:szCs w:val="16"/>
        </w:rPr>
        <w:t>s</w:t>
      </w:r>
      <w:r w:rsidRPr="00AE7036">
        <w:rPr>
          <w:rFonts w:ascii="Century Gothic" w:hAnsi="Century Gothic"/>
          <w:color w:val="auto"/>
          <w:spacing w:val="1"/>
          <w:w w:val="109"/>
          <w:sz w:val="16"/>
          <w:szCs w:val="16"/>
        </w:rPr>
        <w:t>e</w:t>
      </w:r>
      <w:r w:rsidRPr="00AE7036">
        <w:rPr>
          <w:rFonts w:ascii="Century Gothic" w:hAnsi="Century Gothic"/>
          <w:color w:val="auto"/>
          <w:w w:val="96"/>
          <w:sz w:val="16"/>
          <w:szCs w:val="16"/>
        </w:rPr>
        <w:t>n</w:t>
      </w:r>
      <w:r w:rsidR="000568F4">
        <w:rPr>
          <w:rFonts w:ascii="Century Gothic" w:hAnsi="Century Gothic"/>
          <w:color w:val="auto"/>
          <w:sz w:val="16"/>
          <w:szCs w:val="16"/>
        </w:rPr>
        <w:t xml:space="preserve"> </w:t>
      </w:r>
      <w:r w:rsidRPr="00AE7036">
        <w:rPr>
          <w:rFonts w:ascii="Century Gothic" w:hAnsi="Century Gothic"/>
          <w:color w:val="auto"/>
          <w:spacing w:val="-2"/>
          <w:w w:val="110"/>
          <w:sz w:val="16"/>
          <w:szCs w:val="16"/>
        </w:rPr>
        <w:t>p</w:t>
      </w:r>
      <w:r w:rsidRPr="00AE7036">
        <w:rPr>
          <w:rFonts w:ascii="Century Gothic" w:hAnsi="Century Gothic"/>
          <w:color w:val="auto"/>
          <w:spacing w:val="1"/>
          <w:w w:val="109"/>
          <w:sz w:val="16"/>
          <w:szCs w:val="16"/>
        </w:rPr>
        <w:t>e</w:t>
      </w:r>
      <w:r w:rsidRPr="00AE7036">
        <w:rPr>
          <w:rFonts w:ascii="Century Gothic" w:hAnsi="Century Gothic"/>
          <w:color w:val="auto"/>
          <w:w w:val="92"/>
          <w:sz w:val="16"/>
          <w:szCs w:val="16"/>
        </w:rPr>
        <w:t>rso</w:t>
      </w:r>
      <w:r w:rsidRPr="00AE7036">
        <w:rPr>
          <w:rFonts w:ascii="Century Gothic" w:hAnsi="Century Gothic"/>
          <w:color w:val="auto"/>
          <w:spacing w:val="-3"/>
          <w:w w:val="92"/>
          <w:sz w:val="16"/>
          <w:szCs w:val="16"/>
        </w:rPr>
        <w:t>o</w:t>
      </w:r>
      <w:r w:rsidRPr="00AE7036">
        <w:rPr>
          <w:rFonts w:ascii="Century Gothic" w:hAnsi="Century Gothic"/>
          <w:color w:val="auto"/>
          <w:spacing w:val="-3"/>
          <w:w w:val="96"/>
          <w:sz w:val="16"/>
          <w:szCs w:val="16"/>
        </w:rPr>
        <w:t>n</w:t>
      </w:r>
      <w:r w:rsidRPr="00AE7036">
        <w:rPr>
          <w:rFonts w:ascii="Century Gothic" w:hAnsi="Century Gothic"/>
          <w:color w:val="auto"/>
          <w:spacing w:val="1"/>
          <w:w w:val="73"/>
          <w:sz w:val="16"/>
          <w:szCs w:val="16"/>
        </w:rPr>
        <w:t>li</w:t>
      </w:r>
      <w:r w:rsidRPr="00AE7036">
        <w:rPr>
          <w:rFonts w:ascii="Century Gothic" w:hAnsi="Century Gothic"/>
          <w:color w:val="auto"/>
          <w:spacing w:val="-2"/>
          <w:w w:val="59"/>
          <w:sz w:val="16"/>
          <w:szCs w:val="16"/>
        </w:rPr>
        <w:t>j</w:t>
      </w:r>
      <w:r w:rsidRPr="00AE7036">
        <w:rPr>
          <w:rFonts w:ascii="Century Gothic" w:hAnsi="Century Gothic"/>
          <w:color w:val="auto"/>
          <w:spacing w:val="-2"/>
          <w:w w:val="85"/>
          <w:sz w:val="16"/>
          <w:szCs w:val="16"/>
        </w:rPr>
        <w:t>k</w:t>
      </w:r>
      <w:r w:rsidRPr="00AE7036">
        <w:rPr>
          <w:rFonts w:ascii="Century Gothic" w:hAnsi="Century Gothic"/>
          <w:color w:val="auto"/>
          <w:w w:val="109"/>
          <w:sz w:val="16"/>
          <w:szCs w:val="16"/>
        </w:rPr>
        <w:t>e</w:t>
      </w:r>
      <w:r w:rsidRPr="00AE7036">
        <w:rPr>
          <w:rFonts w:ascii="Century Gothic" w:hAnsi="Century Gothic"/>
          <w:color w:val="auto"/>
          <w:spacing w:val="17"/>
          <w:sz w:val="16"/>
          <w:szCs w:val="16"/>
        </w:rPr>
        <w:t xml:space="preserve"> </w:t>
      </w:r>
      <w:r w:rsidRPr="00AE7036">
        <w:rPr>
          <w:rFonts w:ascii="Century Gothic" w:hAnsi="Century Gothic"/>
          <w:color w:val="auto"/>
          <w:spacing w:val="-3"/>
          <w:w w:val="96"/>
          <w:sz w:val="16"/>
          <w:szCs w:val="16"/>
        </w:rPr>
        <w:t>m</w:t>
      </w:r>
      <w:r w:rsidRPr="00AE7036">
        <w:rPr>
          <w:rFonts w:ascii="Century Gothic" w:hAnsi="Century Gothic"/>
          <w:color w:val="auto"/>
          <w:spacing w:val="1"/>
          <w:w w:val="73"/>
          <w:sz w:val="16"/>
          <w:szCs w:val="16"/>
        </w:rPr>
        <w:t>i</w:t>
      </w:r>
      <w:r w:rsidRPr="00AE7036">
        <w:rPr>
          <w:rFonts w:ascii="Century Gothic" w:hAnsi="Century Gothic"/>
          <w:color w:val="auto"/>
          <w:spacing w:val="-1"/>
          <w:w w:val="74"/>
          <w:sz w:val="16"/>
          <w:szCs w:val="16"/>
        </w:rPr>
        <w:t>s</w:t>
      </w:r>
      <w:r w:rsidRPr="00AE7036">
        <w:rPr>
          <w:rFonts w:ascii="Century Gothic" w:hAnsi="Century Gothic"/>
          <w:color w:val="auto"/>
          <w:spacing w:val="-3"/>
          <w:w w:val="74"/>
          <w:sz w:val="16"/>
          <w:szCs w:val="16"/>
        </w:rPr>
        <w:t>s</w:t>
      </w:r>
      <w:r w:rsidRPr="00AE7036">
        <w:rPr>
          <w:rFonts w:ascii="Century Gothic" w:hAnsi="Century Gothic"/>
          <w:color w:val="auto"/>
          <w:spacing w:val="1"/>
          <w:w w:val="73"/>
          <w:sz w:val="16"/>
          <w:szCs w:val="16"/>
        </w:rPr>
        <w:t>i</w:t>
      </w:r>
      <w:r w:rsidRPr="00AE7036">
        <w:rPr>
          <w:rFonts w:ascii="Century Gothic" w:hAnsi="Century Gothic"/>
          <w:color w:val="auto"/>
          <w:w w:val="109"/>
          <w:sz w:val="16"/>
          <w:szCs w:val="16"/>
        </w:rPr>
        <w:t>e</w:t>
      </w:r>
      <w:r w:rsidRPr="00AE7036">
        <w:rPr>
          <w:rFonts w:ascii="Century Gothic" w:hAnsi="Century Gothic"/>
          <w:color w:val="auto"/>
          <w:spacing w:val="15"/>
          <w:sz w:val="16"/>
          <w:szCs w:val="16"/>
        </w:rPr>
        <w:t xml:space="preserve"> </w:t>
      </w:r>
      <w:r w:rsidRPr="00AE7036">
        <w:rPr>
          <w:rFonts w:ascii="Century Gothic" w:hAnsi="Century Gothic"/>
          <w:color w:val="auto"/>
          <w:spacing w:val="1"/>
          <w:w w:val="109"/>
          <w:sz w:val="16"/>
          <w:szCs w:val="16"/>
        </w:rPr>
        <w:t>e</w:t>
      </w:r>
      <w:r w:rsidRPr="00AE7036">
        <w:rPr>
          <w:rFonts w:ascii="Century Gothic" w:hAnsi="Century Gothic"/>
          <w:color w:val="auto"/>
          <w:w w:val="96"/>
          <w:sz w:val="16"/>
          <w:szCs w:val="16"/>
        </w:rPr>
        <w:t>n</w:t>
      </w:r>
      <w:r w:rsidRPr="00AE7036">
        <w:rPr>
          <w:rFonts w:ascii="Century Gothic" w:hAnsi="Century Gothic"/>
          <w:color w:val="auto"/>
          <w:sz w:val="16"/>
          <w:szCs w:val="16"/>
        </w:rPr>
        <w:t xml:space="preserve"> </w:t>
      </w:r>
      <w:r w:rsidRPr="00AE7036">
        <w:rPr>
          <w:rFonts w:ascii="Century Gothic" w:hAnsi="Century Gothic"/>
          <w:color w:val="auto"/>
          <w:spacing w:val="-3"/>
          <w:w w:val="110"/>
          <w:sz w:val="16"/>
          <w:szCs w:val="16"/>
        </w:rPr>
        <w:t>d</w:t>
      </w:r>
      <w:r w:rsidRPr="00AE7036">
        <w:rPr>
          <w:rFonts w:ascii="Century Gothic" w:hAnsi="Century Gothic"/>
          <w:color w:val="auto"/>
          <w:spacing w:val="1"/>
          <w:w w:val="73"/>
          <w:sz w:val="16"/>
          <w:szCs w:val="16"/>
        </w:rPr>
        <w:t>i</w:t>
      </w:r>
      <w:r w:rsidRPr="00AE7036">
        <w:rPr>
          <w:rFonts w:ascii="Century Gothic" w:hAnsi="Century Gothic"/>
          <w:color w:val="auto"/>
          <w:w w:val="109"/>
          <w:sz w:val="16"/>
          <w:szCs w:val="16"/>
        </w:rPr>
        <w:t>e</w:t>
      </w:r>
      <w:r w:rsidRPr="00AE7036">
        <w:rPr>
          <w:rFonts w:ascii="Century Gothic" w:hAnsi="Century Gothic"/>
          <w:color w:val="auto"/>
          <w:spacing w:val="17"/>
          <w:sz w:val="16"/>
          <w:szCs w:val="16"/>
        </w:rPr>
        <w:t xml:space="preserve"> </w:t>
      </w:r>
      <w:r w:rsidRPr="00AE7036">
        <w:rPr>
          <w:rFonts w:ascii="Century Gothic" w:hAnsi="Century Gothic"/>
          <w:color w:val="auto"/>
          <w:spacing w:val="-3"/>
          <w:w w:val="94"/>
          <w:sz w:val="16"/>
          <w:szCs w:val="16"/>
        </w:rPr>
        <w:t>v</w:t>
      </w:r>
      <w:r w:rsidRPr="00AE7036">
        <w:rPr>
          <w:rFonts w:ascii="Century Gothic" w:hAnsi="Century Gothic"/>
          <w:color w:val="auto"/>
          <w:spacing w:val="-2"/>
          <w:w w:val="114"/>
          <w:sz w:val="16"/>
          <w:szCs w:val="16"/>
        </w:rPr>
        <w:t>a</w:t>
      </w:r>
      <w:r w:rsidRPr="00AE7036">
        <w:rPr>
          <w:rFonts w:ascii="Century Gothic" w:hAnsi="Century Gothic"/>
          <w:color w:val="auto"/>
          <w:w w:val="96"/>
          <w:sz w:val="16"/>
          <w:szCs w:val="16"/>
        </w:rPr>
        <w:t>n</w:t>
      </w:r>
      <w:r w:rsidRPr="00AE7036">
        <w:rPr>
          <w:rFonts w:ascii="Century Gothic" w:hAnsi="Century Gothic"/>
          <w:color w:val="auto"/>
          <w:spacing w:val="17"/>
          <w:sz w:val="16"/>
          <w:szCs w:val="16"/>
        </w:rPr>
        <w:t xml:space="preserve"> </w:t>
      </w:r>
      <w:r w:rsidRPr="00AE7036">
        <w:rPr>
          <w:rFonts w:ascii="Century Gothic" w:hAnsi="Century Gothic"/>
          <w:color w:val="auto"/>
          <w:w w:val="110"/>
          <w:sz w:val="16"/>
          <w:szCs w:val="16"/>
        </w:rPr>
        <w:t>de</w:t>
      </w:r>
      <w:r w:rsidRPr="00AE7036">
        <w:rPr>
          <w:rFonts w:ascii="Century Gothic" w:hAnsi="Century Gothic"/>
          <w:color w:val="auto"/>
          <w:spacing w:val="23"/>
          <w:sz w:val="16"/>
          <w:szCs w:val="16"/>
        </w:rPr>
        <w:t xml:space="preserve"> </w:t>
      </w:r>
      <w:r w:rsidRPr="00AE7036">
        <w:rPr>
          <w:rFonts w:ascii="Century Gothic" w:hAnsi="Century Gothic"/>
          <w:color w:val="auto"/>
          <w:w w:val="98"/>
          <w:sz w:val="16"/>
          <w:szCs w:val="16"/>
        </w:rPr>
        <w:t>or</w:t>
      </w:r>
      <w:r w:rsidRPr="00AE7036">
        <w:rPr>
          <w:rFonts w:ascii="Century Gothic" w:hAnsi="Century Gothic"/>
          <w:color w:val="auto"/>
          <w:spacing w:val="-3"/>
          <w:w w:val="98"/>
          <w:sz w:val="16"/>
          <w:szCs w:val="16"/>
        </w:rPr>
        <w:t>g</w:t>
      </w:r>
      <w:r w:rsidRPr="00AE7036">
        <w:rPr>
          <w:rFonts w:ascii="Century Gothic" w:hAnsi="Century Gothic"/>
          <w:color w:val="auto"/>
          <w:w w:val="114"/>
          <w:sz w:val="16"/>
          <w:szCs w:val="16"/>
        </w:rPr>
        <w:t>a</w:t>
      </w:r>
      <w:r w:rsidRPr="00AE7036">
        <w:rPr>
          <w:rFonts w:ascii="Century Gothic" w:hAnsi="Century Gothic"/>
          <w:color w:val="auto"/>
          <w:spacing w:val="-3"/>
          <w:w w:val="96"/>
          <w:sz w:val="16"/>
          <w:szCs w:val="16"/>
        </w:rPr>
        <w:t>n</w:t>
      </w:r>
      <w:r w:rsidRPr="00AE7036">
        <w:rPr>
          <w:rFonts w:ascii="Century Gothic" w:hAnsi="Century Gothic"/>
          <w:color w:val="auto"/>
          <w:spacing w:val="1"/>
          <w:w w:val="73"/>
          <w:sz w:val="16"/>
          <w:szCs w:val="16"/>
        </w:rPr>
        <w:t>i</w:t>
      </w:r>
      <w:r w:rsidRPr="00AE7036">
        <w:rPr>
          <w:rFonts w:ascii="Century Gothic" w:hAnsi="Century Gothic"/>
          <w:color w:val="auto"/>
          <w:spacing w:val="-1"/>
          <w:w w:val="95"/>
          <w:sz w:val="16"/>
          <w:szCs w:val="16"/>
        </w:rPr>
        <w:t>s</w:t>
      </w:r>
      <w:r w:rsidRPr="00AE7036">
        <w:rPr>
          <w:rFonts w:ascii="Century Gothic" w:hAnsi="Century Gothic"/>
          <w:color w:val="auto"/>
          <w:w w:val="95"/>
          <w:sz w:val="16"/>
          <w:szCs w:val="16"/>
        </w:rPr>
        <w:t>a</w:t>
      </w:r>
      <w:r w:rsidRPr="00AE7036">
        <w:rPr>
          <w:rFonts w:ascii="Century Gothic" w:hAnsi="Century Gothic"/>
          <w:color w:val="auto"/>
          <w:spacing w:val="-5"/>
          <w:w w:val="86"/>
          <w:sz w:val="16"/>
          <w:szCs w:val="16"/>
        </w:rPr>
        <w:t>t</w:t>
      </w:r>
      <w:r w:rsidRPr="00AE7036">
        <w:rPr>
          <w:rFonts w:ascii="Century Gothic" w:hAnsi="Century Gothic"/>
          <w:color w:val="auto"/>
          <w:spacing w:val="1"/>
          <w:w w:val="73"/>
          <w:sz w:val="16"/>
          <w:szCs w:val="16"/>
        </w:rPr>
        <w:t>i</w:t>
      </w:r>
      <w:r w:rsidRPr="00AE7036">
        <w:rPr>
          <w:rFonts w:ascii="Century Gothic" w:hAnsi="Century Gothic"/>
          <w:color w:val="auto"/>
          <w:spacing w:val="1"/>
          <w:w w:val="109"/>
          <w:sz w:val="16"/>
          <w:szCs w:val="16"/>
        </w:rPr>
        <w:t>e</w:t>
      </w:r>
      <w:r w:rsidR="000568F4">
        <w:rPr>
          <w:rFonts w:ascii="Century Gothic" w:hAnsi="Century Gothic"/>
          <w:color w:val="auto"/>
          <w:spacing w:val="1"/>
          <w:w w:val="109"/>
          <w:sz w:val="16"/>
          <w:szCs w:val="16"/>
        </w:rPr>
        <w:t xml:space="preserve">. </w:t>
      </w:r>
      <w:r w:rsidR="001C7475">
        <w:rPr>
          <w:rFonts w:ascii="Century Gothic" w:hAnsi="Century Gothic"/>
          <w:color w:val="auto"/>
          <w:spacing w:val="1"/>
          <w:w w:val="109"/>
          <w:sz w:val="16"/>
          <w:szCs w:val="16"/>
        </w:rPr>
        <w:t xml:space="preserve">Over de principes van persoonlijk leiderschap. </w:t>
      </w:r>
      <w:r w:rsidR="00AE1CF2">
        <w:rPr>
          <w:rFonts w:ascii="Century Gothic" w:hAnsi="Century Gothic"/>
          <w:color w:val="auto"/>
          <w:spacing w:val="-2"/>
          <w:w w:val="109"/>
          <w:sz w:val="16"/>
          <w:szCs w:val="16"/>
        </w:rPr>
        <w:t>I</w:t>
      </w:r>
      <w:r w:rsidRPr="00AE7036">
        <w:rPr>
          <w:rFonts w:ascii="Century Gothic" w:hAnsi="Century Gothic"/>
          <w:color w:val="auto"/>
          <w:spacing w:val="-3"/>
          <w:w w:val="96"/>
          <w:sz w:val="16"/>
          <w:szCs w:val="16"/>
        </w:rPr>
        <w:t>n</w:t>
      </w:r>
      <w:r w:rsidRPr="00AE7036">
        <w:rPr>
          <w:rFonts w:ascii="Century Gothic" w:hAnsi="Century Gothic"/>
          <w:color w:val="auto"/>
          <w:spacing w:val="1"/>
          <w:w w:val="73"/>
          <w:sz w:val="16"/>
          <w:szCs w:val="16"/>
        </w:rPr>
        <w:t>l</w:t>
      </w:r>
      <w:r w:rsidRPr="00AE7036">
        <w:rPr>
          <w:rFonts w:ascii="Century Gothic" w:hAnsi="Century Gothic"/>
          <w:color w:val="auto"/>
          <w:spacing w:val="-4"/>
          <w:w w:val="109"/>
          <w:sz w:val="16"/>
          <w:szCs w:val="16"/>
        </w:rPr>
        <w:t>e</w:t>
      </w:r>
      <w:r w:rsidRPr="00AE7036">
        <w:rPr>
          <w:rFonts w:ascii="Century Gothic" w:hAnsi="Century Gothic"/>
          <w:color w:val="auto"/>
          <w:spacing w:val="1"/>
          <w:w w:val="73"/>
          <w:sz w:val="16"/>
          <w:szCs w:val="16"/>
        </w:rPr>
        <w:t>i</w:t>
      </w:r>
      <w:r w:rsidRPr="00AE7036">
        <w:rPr>
          <w:rFonts w:ascii="Century Gothic" w:hAnsi="Century Gothic"/>
          <w:color w:val="auto"/>
          <w:spacing w:val="-3"/>
          <w:w w:val="110"/>
          <w:sz w:val="16"/>
          <w:szCs w:val="16"/>
        </w:rPr>
        <w:t>d</w:t>
      </w:r>
      <w:r w:rsidRPr="00AE7036">
        <w:rPr>
          <w:rFonts w:ascii="Century Gothic" w:hAnsi="Century Gothic"/>
          <w:color w:val="auto"/>
          <w:spacing w:val="1"/>
          <w:w w:val="73"/>
          <w:sz w:val="16"/>
          <w:szCs w:val="16"/>
        </w:rPr>
        <w:t>i</w:t>
      </w:r>
      <w:r w:rsidRPr="00AE7036">
        <w:rPr>
          <w:rFonts w:ascii="Century Gothic" w:hAnsi="Century Gothic"/>
          <w:color w:val="auto"/>
          <w:w w:val="102"/>
          <w:sz w:val="16"/>
          <w:szCs w:val="16"/>
        </w:rPr>
        <w:t>ng</w:t>
      </w:r>
      <w:r w:rsidRPr="00AE7036">
        <w:rPr>
          <w:rFonts w:ascii="Century Gothic" w:hAnsi="Century Gothic"/>
          <w:color w:val="auto"/>
          <w:spacing w:val="-14"/>
          <w:sz w:val="16"/>
          <w:szCs w:val="16"/>
        </w:rPr>
        <w:t xml:space="preserve"> </w:t>
      </w:r>
      <w:r w:rsidRPr="00AE7036">
        <w:rPr>
          <w:rFonts w:ascii="Century Gothic" w:hAnsi="Century Gothic"/>
          <w:color w:val="auto"/>
          <w:spacing w:val="-2"/>
          <w:w w:val="109"/>
          <w:sz w:val="16"/>
          <w:szCs w:val="16"/>
        </w:rPr>
        <w:t>e</w:t>
      </w:r>
      <w:r w:rsidRPr="00AE7036">
        <w:rPr>
          <w:rFonts w:ascii="Century Gothic" w:hAnsi="Century Gothic"/>
          <w:color w:val="auto"/>
          <w:w w:val="96"/>
          <w:sz w:val="16"/>
          <w:szCs w:val="16"/>
        </w:rPr>
        <w:t>n</w:t>
      </w:r>
      <w:r w:rsidRPr="00AE7036">
        <w:rPr>
          <w:rFonts w:ascii="Century Gothic" w:hAnsi="Century Gothic"/>
          <w:color w:val="auto"/>
          <w:spacing w:val="-13"/>
          <w:sz w:val="16"/>
          <w:szCs w:val="16"/>
        </w:rPr>
        <w:t xml:space="preserve"> </w:t>
      </w:r>
      <w:r w:rsidRPr="00AE7036">
        <w:rPr>
          <w:rFonts w:ascii="Century Gothic" w:hAnsi="Century Gothic"/>
          <w:color w:val="auto"/>
          <w:spacing w:val="1"/>
          <w:w w:val="73"/>
          <w:sz w:val="16"/>
          <w:szCs w:val="16"/>
        </w:rPr>
        <w:t>i</w:t>
      </w:r>
      <w:r w:rsidRPr="00AE7036">
        <w:rPr>
          <w:rFonts w:ascii="Century Gothic" w:hAnsi="Century Gothic"/>
          <w:color w:val="auto"/>
          <w:w w:val="96"/>
          <w:sz w:val="16"/>
          <w:szCs w:val="16"/>
        </w:rPr>
        <w:t>n</w:t>
      </w:r>
      <w:r w:rsidRPr="00AE7036">
        <w:rPr>
          <w:rFonts w:ascii="Century Gothic" w:hAnsi="Century Gothic"/>
          <w:color w:val="auto"/>
          <w:spacing w:val="-13"/>
          <w:sz w:val="16"/>
          <w:szCs w:val="16"/>
        </w:rPr>
        <w:t xml:space="preserve"> </w:t>
      </w:r>
      <w:r w:rsidRPr="00AE7036">
        <w:rPr>
          <w:rFonts w:ascii="Century Gothic" w:hAnsi="Century Gothic"/>
          <w:color w:val="auto"/>
          <w:w w:val="109"/>
          <w:sz w:val="16"/>
          <w:szCs w:val="16"/>
        </w:rPr>
        <w:t>g</w:t>
      </w:r>
      <w:r w:rsidRPr="00AE7036">
        <w:rPr>
          <w:rFonts w:ascii="Century Gothic" w:hAnsi="Century Gothic"/>
          <w:color w:val="auto"/>
          <w:spacing w:val="-2"/>
          <w:w w:val="109"/>
          <w:sz w:val="16"/>
          <w:szCs w:val="16"/>
        </w:rPr>
        <w:t>e</w:t>
      </w:r>
      <w:r w:rsidRPr="00AE7036">
        <w:rPr>
          <w:rFonts w:ascii="Century Gothic" w:hAnsi="Century Gothic"/>
          <w:color w:val="auto"/>
          <w:spacing w:val="-3"/>
          <w:w w:val="74"/>
          <w:sz w:val="16"/>
          <w:szCs w:val="16"/>
        </w:rPr>
        <w:t>s</w:t>
      </w:r>
      <w:r w:rsidRPr="00AE7036">
        <w:rPr>
          <w:rFonts w:ascii="Century Gothic" w:hAnsi="Century Gothic"/>
          <w:color w:val="auto"/>
          <w:w w:val="110"/>
          <w:sz w:val="16"/>
          <w:szCs w:val="16"/>
        </w:rPr>
        <w:t>p</w:t>
      </w:r>
      <w:r w:rsidRPr="00AE7036">
        <w:rPr>
          <w:rFonts w:ascii="Century Gothic" w:hAnsi="Century Gothic"/>
          <w:color w:val="auto"/>
          <w:w w:val="93"/>
          <w:sz w:val="16"/>
          <w:szCs w:val="16"/>
        </w:rPr>
        <w:t>r</w:t>
      </w:r>
      <w:r w:rsidRPr="00AE7036">
        <w:rPr>
          <w:rFonts w:ascii="Century Gothic" w:hAnsi="Century Gothic"/>
          <w:color w:val="auto"/>
          <w:spacing w:val="-2"/>
          <w:w w:val="93"/>
          <w:sz w:val="16"/>
          <w:szCs w:val="16"/>
        </w:rPr>
        <w:t>e</w:t>
      </w:r>
      <w:r w:rsidRPr="00AE7036">
        <w:rPr>
          <w:rFonts w:ascii="Century Gothic" w:hAnsi="Century Gothic"/>
          <w:color w:val="auto"/>
          <w:w w:val="85"/>
          <w:sz w:val="16"/>
          <w:szCs w:val="16"/>
        </w:rPr>
        <w:t>k</w:t>
      </w:r>
      <w:r w:rsidRPr="00AE7036">
        <w:rPr>
          <w:rFonts w:ascii="Century Gothic" w:hAnsi="Century Gothic"/>
          <w:color w:val="auto"/>
          <w:w w:val="76"/>
          <w:sz w:val="16"/>
          <w:szCs w:val="16"/>
        </w:rPr>
        <w:t>.</w:t>
      </w:r>
    </w:p>
    <w:p w14:paraId="7C90FD79" w14:textId="77777777" w:rsidR="00CA6DEF" w:rsidRPr="00606C90" w:rsidRDefault="00CA6DEF" w:rsidP="00404E5D">
      <w:pPr>
        <w:rPr>
          <w:rFonts w:ascii="Century Gothic" w:eastAsia="Verdana" w:hAnsi="Century Gothic" w:cs="Verdana"/>
          <w:sz w:val="16"/>
          <w:szCs w:val="16"/>
          <w:lang w:val="nl-NL"/>
        </w:rPr>
      </w:pPr>
    </w:p>
    <w:p w14:paraId="6158FAE6" w14:textId="77777777" w:rsidR="00CA6DEF" w:rsidRPr="00606C90" w:rsidRDefault="00CA6DEF" w:rsidP="00404E5D">
      <w:pPr>
        <w:rPr>
          <w:rFonts w:ascii="Century Gothic" w:eastAsia="Verdana" w:hAnsi="Century Gothic" w:cs="Verdana"/>
          <w:sz w:val="16"/>
          <w:szCs w:val="16"/>
          <w:lang w:val="nl-NL"/>
        </w:rPr>
      </w:pPr>
    </w:p>
    <w:p w14:paraId="2D9E31C8" w14:textId="77777777" w:rsidR="00CA6DEF" w:rsidRPr="00606C90" w:rsidRDefault="0007011D" w:rsidP="00404E5D">
      <w:pPr>
        <w:rPr>
          <w:rFonts w:ascii="Century Gothic" w:eastAsia="Verdana" w:hAnsi="Century Gothic" w:cs="Verdana"/>
          <w:sz w:val="16"/>
          <w:szCs w:val="16"/>
          <w:lang w:val="nl-NL"/>
        </w:rPr>
      </w:pPr>
      <w:r w:rsidRPr="00606C90">
        <w:rPr>
          <w:rFonts w:ascii="Century Gothic" w:eastAsia="Verdana" w:hAnsi="Century Gothic" w:cs="Verdana"/>
          <w:sz w:val="16"/>
          <w:szCs w:val="16"/>
          <w:lang w:val="nl-NL"/>
        </w:rPr>
        <w:t>11.00</w:t>
      </w:r>
      <w:r w:rsidR="00CA6DEF" w:rsidRPr="00606C90">
        <w:rPr>
          <w:rFonts w:ascii="Century Gothic" w:eastAsia="Verdana" w:hAnsi="Century Gothic" w:cs="Verdana"/>
          <w:sz w:val="16"/>
          <w:szCs w:val="16"/>
          <w:lang w:val="nl-NL"/>
        </w:rPr>
        <w:tab/>
      </w:r>
      <w:r w:rsidR="00CA6DEF" w:rsidRPr="00606C90">
        <w:rPr>
          <w:rFonts w:ascii="Century Gothic" w:eastAsia="Verdana" w:hAnsi="Century Gothic" w:cs="Verdana"/>
          <w:sz w:val="16"/>
          <w:szCs w:val="16"/>
          <w:lang w:val="nl-NL"/>
        </w:rPr>
        <w:tab/>
      </w:r>
      <w:r w:rsidR="00CA6DEF" w:rsidRPr="00606C90">
        <w:rPr>
          <w:rFonts w:ascii="Century Gothic" w:eastAsia="Verdana" w:hAnsi="Century Gothic" w:cs="Verdana"/>
          <w:sz w:val="16"/>
          <w:szCs w:val="16"/>
          <w:lang w:val="nl-NL"/>
        </w:rPr>
        <w:tab/>
      </w:r>
      <w:r w:rsidR="00CA6DEF" w:rsidRPr="00606C90">
        <w:rPr>
          <w:rFonts w:ascii="Century Gothic" w:eastAsia="Verdana" w:hAnsi="Century Gothic" w:cs="Verdana"/>
          <w:sz w:val="16"/>
          <w:szCs w:val="16"/>
          <w:lang w:val="nl-NL"/>
        </w:rPr>
        <w:tab/>
        <w:t>pauze</w:t>
      </w:r>
    </w:p>
    <w:p w14:paraId="28E89289" w14:textId="77777777" w:rsidR="00CA6DEF" w:rsidRPr="00606C90" w:rsidRDefault="00CA6DEF" w:rsidP="00404E5D">
      <w:pPr>
        <w:rPr>
          <w:rFonts w:ascii="Century Gothic" w:eastAsia="Verdana" w:hAnsi="Century Gothic" w:cs="Verdana"/>
          <w:sz w:val="16"/>
          <w:szCs w:val="16"/>
          <w:lang w:val="nl-NL"/>
        </w:rPr>
      </w:pPr>
    </w:p>
    <w:p w14:paraId="7D4A532E" w14:textId="77777777" w:rsidR="00CA6DEF" w:rsidRPr="00606C90" w:rsidRDefault="00CA6DEF" w:rsidP="00404E5D">
      <w:pPr>
        <w:rPr>
          <w:rFonts w:ascii="Century Gothic" w:eastAsia="Verdana" w:hAnsi="Century Gothic" w:cs="Verdana"/>
          <w:sz w:val="16"/>
          <w:szCs w:val="16"/>
          <w:lang w:val="nl-NL"/>
        </w:rPr>
      </w:pPr>
    </w:p>
    <w:p w14:paraId="2765FB81" w14:textId="77777777" w:rsidR="00381C5C" w:rsidRPr="00606C90" w:rsidRDefault="00381C5C" w:rsidP="00404E5D">
      <w:pPr>
        <w:rPr>
          <w:rFonts w:ascii="Century Gothic" w:eastAsia="Verdana" w:hAnsi="Century Gothic" w:cs="Verdana"/>
          <w:sz w:val="16"/>
          <w:szCs w:val="16"/>
          <w:lang w:val="nl-NL"/>
        </w:rPr>
      </w:pPr>
    </w:p>
    <w:p w14:paraId="0E6E5E01" w14:textId="77777777" w:rsidR="00381C5C" w:rsidRPr="00606C90" w:rsidRDefault="0007011D" w:rsidP="00404E5D">
      <w:pPr>
        <w:rPr>
          <w:rFonts w:ascii="Century Gothic" w:eastAsia="Verdana" w:hAnsi="Century Gothic" w:cs="Verdana"/>
          <w:b/>
          <w:sz w:val="16"/>
          <w:szCs w:val="16"/>
          <w:lang w:val="nl-NL"/>
        </w:rPr>
      </w:pPr>
      <w:r w:rsidRPr="00606C90">
        <w:rPr>
          <w:rFonts w:ascii="Century Gothic" w:eastAsia="Verdana" w:hAnsi="Century Gothic" w:cs="Verdana"/>
          <w:sz w:val="16"/>
          <w:szCs w:val="16"/>
          <w:lang w:val="nl-NL"/>
        </w:rPr>
        <w:t>11.15</w:t>
      </w:r>
      <w:r w:rsidR="00CA6DEF" w:rsidRPr="00606C90">
        <w:rPr>
          <w:rFonts w:ascii="Century Gothic" w:eastAsia="Verdana" w:hAnsi="Century Gothic" w:cs="Verdana"/>
          <w:sz w:val="16"/>
          <w:szCs w:val="16"/>
          <w:lang w:val="nl-NL"/>
        </w:rPr>
        <w:tab/>
      </w:r>
      <w:r w:rsidR="00CA6DEF" w:rsidRPr="00606C90">
        <w:rPr>
          <w:rFonts w:ascii="Century Gothic" w:eastAsia="Verdana" w:hAnsi="Century Gothic" w:cs="Verdana"/>
          <w:sz w:val="16"/>
          <w:szCs w:val="16"/>
          <w:lang w:val="nl-NL"/>
        </w:rPr>
        <w:tab/>
      </w:r>
      <w:r w:rsidR="00381C5C" w:rsidRPr="00606C90">
        <w:rPr>
          <w:rFonts w:ascii="Century Gothic" w:eastAsia="Verdana" w:hAnsi="Century Gothic" w:cs="Verdana"/>
          <w:b/>
          <w:sz w:val="16"/>
          <w:szCs w:val="16"/>
          <w:lang w:val="nl-NL"/>
        </w:rPr>
        <w:t xml:space="preserve">Het vertrekpunt: de Bedoeling, Persoonlijk Kompas. </w:t>
      </w:r>
    </w:p>
    <w:p w14:paraId="3B19138C" w14:textId="77777777" w:rsidR="001C7475" w:rsidRDefault="00381C5C" w:rsidP="00381C5C">
      <w:pPr>
        <w:pStyle w:val="Plattetekst"/>
        <w:spacing w:before="59" w:line="242" w:lineRule="auto"/>
        <w:ind w:right="116"/>
        <w:jc w:val="both"/>
        <w:rPr>
          <w:rFonts w:ascii="Century Gothic" w:hAnsi="Century Gothic"/>
          <w:color w:val="auto"/>
          <w:spacing w:val="-21"/>
          <w:sz w:val="16"/>
          <w:szCs w:val="16"/>
        </w:rPr>
      </w:pPr>
      <w:r>
        <w:rPr>
          <w:rFonts w:ascii="Century Gothic" w:eastAsia="Verdana" w:hAnsi="Century Gothic" w:cs="Verdana"/>
          <w:b/>
          <w:sz w:val="16"/>
          <w:szCs w:val="16"/>
        </w:rPr>
        <w:tab/>
      </w:r>
      <w:r>
        <w:rPr>
          <w:rFonts w:ascii="Century Gothic" w:eastAsia="Verdana" w:hAnsi="Century Gothic" w:cs="Verdana"/>
          <w:b/>
          <w:sz w:val="16"/>
          <w:szCs w:val="16"/>
        </w:rPr>
        <w:tab/>
      </w:r>
      <w:r w:rsidRPr="001D3076">
        <w:rPr>
          <w:rFonts w:ascii="Century Gothic" w:eastAsia="Verdana" w:hAnsi="Century Gothic" w:cs="Verdana"/>
          <w:color w:val="auto"/>
          <w:sz w:val="16"/>
          <w:szCs w:val="16"/>
        </w:rPr>
        <w:t>Je persoonlijke drijfveren,</w:t>
      </w:r>
      <w:r w:rsidR="001C7475">
        <w:rPr>
          <w:rFonts w:ascii="Century Gothic" w:eastAsia="Verdana" w:hAnsi="Century Gothic" w:cs="Verdana"/>
          <w:color w:val="auto"/>
          <w:sz w:val="16"/>
          <w:szCs w:val="16"/>
        </w:rPr>
        <w:t xml:space="preserve"> passie en missie, en je visie, en </w:t>
      </w:r>
      <w:r w:rsidRPr="001D3076">
        <w:rPr>
          <w:rFonts w:ascii="Century Gothic" w:eastAsia="Verdana" w:hAnsi="Century Gothic" w:cs="Verdana"/>
          <w:color w:val="auto"/>
          <w:sz w:val="16"/>
          <w:szCs w:val="16"/>
        </w:rPr>
        <w:t>wat je vandaaruit wilt bereiken</w:t>
      </w:r>
      <w:r w:rsidRPr="001D3076">
        <w:rPr>
          <w:rFonts w:ascii="Century Gothic" w:hAnsi="Century Gothic"/>
          <w:color w:val="auto"/>
          <w:sz w:val="16"/>
          <w:szCs w:val="16"/>
        </w:rPr>
        <w:t>.</w:t>
      </w:r>
      <w:r w:rsidRPr="001D3076">
        <w:rPr>
          <w:rFonts w:ascii="Century Gothic" w:hAnsi="Century Gothic"/>
          <w:color w:val="auto"/>
          <w:spacing w:val="-14"/>
          <w:sz w:val="16"/>
          <w:szCs w:val="16"/>
        </w:rPr>
        <w:t xml:space="preserve"> </w:t>
      </w:r>
      <w:r w:rsidR="001C7475">
        <w:rPr>
          <w:rFonts w:ascii="Century Gothic" w:hAnsi="Century Gothic"/>
          <w:color w:val="auto"/>
          <w:spacing w:val="-14"/>
          <w:sz w:val="16"/>
          <w:szCs w:val="16"/>
        </w:rPr>
        <w:t xml:space="preserve"> </w:t>
      </w:r>
      <w:r w:rsidR="00AE1CF2">
        <w:rPr>
          <w:rFonts w:ascii="Century Gothic" w:hAnsi="Century Gothic"/>
          <w:color w:val="auto"/>
          <w:spacing w:val="-14"/>
          <w:sz w:val="16"/>
          <w:szCs w:val="16"/>
        </w:rPr>
        <w:tab/>
      </w:r>
      <w:r w:rsidR="00AE1CF2">
        <w:rPr>
          <w:rFonts w:ascii="Century Gothic" w:hAnsi="Century Gothic"/>
          <w:color w:val="auto"/>
          <w:spacing w:val="-14"/>
          <w:sz w:val="16"/>
          <w:szCs w:val="16"/>
        </w:rPr>
        <w:tab/>
      </w:r>
      <w:r w:rsidR="005F56D0">
        <w:rPr>
          <w:rFonts w:ascii="Century Gothic" w:hAnsi="Century Gothic"/>
          <w:color w:val="auto"/>
          <w:spacing w:val="-14"/>
          <w:sz w:val="16"/>
          <w:szCs w:val="16"/>
        </w:rPr>
        <w:tab/>
      </w:r>
      <w:r w:rsidR="001C7475">
        <w:rPr>
          <w:rFonts w:ascii="Century Gothic" w:hAnsi="Century Gothic"/>
          <w:color w:val="auto"/>
          <w:spacing w:val="-14"/>
          <w:sz w:val="16"/>
          <w:szCs w:val="16"/>
        </w:rPr>
        <w:t xml:space="preserve">Diepte interviews </w:t>
      </w:r>
      <w:r w:rsidR="001C7475">
        <w:rPr>
          <w:rFonts w:ascii="Century Gothic" w:hAnsi="Century Gothic"/>
          <w:color w:val="auto"/>
          <w:spacing w:val="-12"/>
          <w:sz w:val="16"/>
          <w:szCs w:val="16"/>
        </w:rPr>
        <w:t xml:space="preserve">in tweetallen en elkaar </w:t>
      </w:r>
      <w:r w:rsidRPr="001D3076">
        <w:rPr>
          <w:rFonts w:ascii="Century Gothic" w:hAnsi="Century Gothic"/>
          <w:color w:val="auto"/>
          <w:sz w:val="16"/>
          <w:szCs w:val="16"/>
        </w:rPr>
        <w:t>coachen</w:t>
      </w:r>
      <w:r w:rsidRPr="001D3076">
        <w:rPr>
          <w:rFonts w:ascii="Century Gothic" w:hAnsi="Century Gothic"/>
          <w:color w:val="auto"/>
          <w:spacing w:val="-12"/>
          <w:sz w:val="16"/>
          <w:szCs w:val="16"/>
        </w:rPr>
        <w:t xml:space="preserve"> </w:t>
      </w:r>
      <w:r w:rsidRPr="001D3076">
        <w:rPr>
          <w:rFonts w:ascii="Century Gothic" w:hAnsi="Century Gothic"/>
          <w:color w:val="auto"/>
          <w:sz w:val="16"/>
          <w:szCs w:val="16"/>
        </w:rPr>
        <w:t>naar</w:t>
      </w:r>
      <w:r w:rsidRPr="001D3076">
        <w:rPr>
          <w:rFonts w:ascii="Century Gothic" w:hAnsi="Century Gothic"/>
          <w:color w:val="auto"/>
          <w:spacing w:val="-12"/>
          <w:sz w:val="16"/>
          <w:szCs w:val="16"/>
        </w:rPr>
        <w:t xml:space="preserve"> </w:t>
      </w:r>
      <w:r w:rsidRPr="001D3076">
        <w:rPr>
          <w:rFonts w:ascii="Century Gothic" w:hAnsi="Century Gothic"/>
          <w:color w:val="auto"/>
          <w:sz w:val="16"/>
          <w:szCs w:val="16"/>
        </w:rPr>
        <w:t>een</w:t>
      </w:r>
      <w:r w:rsidRPr="001D3076">
        <w:rPr>
          <w:rFonts w:ascii="Century Gothic" w:hAnsi="Century Gothic"/>
          <w:color w:val="auto"/>
          <w:spacing w:val="-12"/>
          <w:sz w:val="16"/>
          <w:szCs w:val="16"/>
        </w:rPr>
        <w:t xml:space="preserve"> </w:t>
      </w:r>
      <w:r w:rsidRPr="001D3076">
        <w:rPr>
          <w:rFonts w:ascii="Century Gothic" w:hAnsi="Century Gothic"/>
          <w:color w:val="auto"/>
          <w:sz w:val="16"/>
          <w:szCs w:val="16"/>
        </w:rPr>
        <w:t>Persoonlijk</w:t>
      </w:r>
      <w:r w:rsidRPr="001D3076">
        <w:rPr>
          <w:rFonts w:ascii="Century Gothic" w:hAnsi="Century Gothic"/>
          <w:color w:val="auto"/>
          <w:spacing w:val="-12"/>
          <w:sz w:val="16"/>
          <w:szCs w:val="16"/>
        </w:rPr>
        <w:t xml:space="preserve"> </w:t>
      </w:r>
      <w:r w:rsidR="001D3076" w:rsidRPr="001D3076">
        <w:rPr>
          <w:rFonts w:ascii="Century Gothic" w:hAnsi="Century Gothic"/>
          <w:color w:val="auto"/>
          <w:spacing w:val="-12"/>
          <w:sz w:val="16"/>
          <w:szCs w:val="16"/>
        </w:rPr>
        <w:t>Kompas (PK)</w:t>
      </w:r>
      <w:r w:rsidRPr="001D3076">
        <w:rPr>
          <w:rFonts w:ascii="Century Gothic" w:hAnsi="Century Gothic"/>
          <w:color w:val="auto"/>
          <w:sz w:val="16"/>
          <w:szCs w:val="16"/>
        </w:rPr>
        <w:t>:</w:t>
      </w:r>
      <w:r w:rsidRPr="001D3076">
        <w:rPr>
          <w:rFonts w:ascii="Century Gothic" w:hAnsi="Century Gothic"/>
          <w:color w:val="auto"/>
          <w:spacing w:val="-21"/>
          <w:sz w:val="16"/>
          <w:szCs w:val="16"/>
        </w:rPr>
        <w:t xml:space="preserve"> </w:t>
      </w:r>
    </w:p>
    <w:p w14:paraId="4C0FAAC4" w14:textId="77777777" w:rsidR="00381C5C" w:rsidRPr="001D3076" w:rsidRDefault="001C7475" w:rsidP="00381C5C">
      <w:pPr>
        <w:pStyle w:val="Plattetekst"/>
        <w:spacing w:before="59" w:line="242" w:lineRule="auto"/>
        <w:ind w:right="116"/>
        <w:jc w:val="both"/>
        <w:rPr>
          <w:rFonts w:ascii="Century Gothic" w:hAnsi="Century Gothic"/>
          <w:color w:val="auto"/>
          <w:sz w:val="16"/>
          <w:szCs w:val="16"/>
        </w:rPr>
      </w:pPr>
      <w:r>
        <w:rPr>
          <w:rFonts w:ascii="Century Gothic" w:hAnsi="Century Gothic"/>
          <w:color w:val="auto"/>
          <w:spacing w:val="-21"/>
          <w:sz w:val="16"/>
          <w:szCs w:val="16"/>
        </w:rPr>
        <w:tab/>
      </w:r>
      <w:r>
        <w:rPr>
          <w:rFonts w:ascii="Century Gothic" w:hAnsi="Century Gothic"/>
          <w:color w:val="auto"/>
          <w:spacing w:val="-21"/>
          <w:sz w:val="16"/>
          <w:szCs w:val="16"/>
        </w:rPr>
        <w:tab/>
      </w:r>
      <w:r w:rsidR="00381C5C" w:rsidRPr="001D3076">
        <w:rPr>
          <w:rFonts w:ascii="Century Gothic" w:hAnsi="Century Gothic"/>
          <w:color w:val="auto"/>
          <w:sz w:val="16"/>
          <w:szCs w:val="16"/>
        </w:rPr>
        <w:t>wat</w:t>
      </w:r>
      <w:r w:rsidR="00381C5C" w:rsidRPr="001D3076">
        <w:rPr>
          <w:rFonts w:ascii="Century Gothic" w:hAnsi="Century Gothic"/>
          <w:color w:val="auto"/>
          <w:spacing w:val="-21"/>
          <w:sz w:val="16"/>
          <w:szCs w:val="16"/>
        </w:rPr>
        <w:t xml:space="preserve"> </w:t>
      </w:r>
      <w:r w:rsidR="00381C5C" w:rsidRPr="001D3076">
        <w:rPr>
          <w:rFonts w:ascii="Century Gothic" w:hAnsi="Century Gothic"/>
          <w:color w:val="auto"/>
          <w:sz w:val="16"/>
          <w:szCs w:val="16"/>
        </w:rPr>
        <w:t>ga</w:t>
      </w:r>
      <w:r w:rsidR="00381C5C" w:rsidRPr="001D3076">
        <w:rPr>
          <w:rFonts w:ascii="Century Gothic" w:hAnsi="Century Gothic"/>
          <w:color w:val="auto"/>
          <w:spacing w:val="-21"/>
          <w:sz w:val="16"/>
          <w:szCs w:val="16"/>
        </w:rPr>
        <w:t xml:space="preserve"> </w:t>
      </w:r>
      <w:r w:rsidR="001D3076" w:rsidRPr="001D3076">
        <w:rPr>
          <w:rFonts w:ascii="Century Gothic" w:hAnsi="Century Gothic"/>
          <w:color w:val="auto"/>
          <w:sz w:val="16"/>
          <w:szCs w:val="16"/>
        </w:rPr>
        <w:t>je</w:t>
      </w:r>
      <w:r w:rsidR="00381C5C" w:rsidRPr="001D3076">
        <w:rPr>
          <w:rFonts w:ascii="Century Gothic" w:hAnsi="Century Gothic"/>
          <w:color w:val="auto"/>
          <w:spacing w:val="-20"/>
          <w:sz w:val="16"/>
          <w:szCs w:val="16"/>
        </w:rPr>
        <w:t xml:space="preserve"> </w:t>
      </w:r>
      <w:r w:rsidR="00381C5C" w:rsidRPr="001D3076">
        <w:rPr>
          <w:rFonts w:ascii="Century Gothic" w:hAnsi="Century Gothic"/>
          <w:color w:val="auto"/>
          <w:sz w:val="16"/>
          <w:szCs w:val="16"/>
        </w:rPr>
        <w:t>doen</w:t>
      </w:r>
      <w:r w:rsidR="00381C5C" w:rsidRPr="001D3076">
        <w:rPr>
          <w:rFonts w:ascii="Century Gothic" w:hAnsi="Century Gothic"/>
          <w:color w:val="auto"/>
          <w:spacing w:val="-20"/>
          <w:sz w:val="16"/>
          <w:szCs w:val="16"/>
        </w:rPr>
        <w:t xml:space="preserve"> </w:t>
      </w:r>
      <w:r w:rsidR="00381C5C" w:rsidRPr="001D3076">
        <w:rPr>
          <w:rFonts w:ascii="Century Gothic" w:hAnsi="Century Gothic"/>
          <w:color w:val="auto"/>
          <w:sz w:val="16"/>
          <w:szCs w:val="16"/>
        </w:rPr>
        <w:t>en</w:t>
      </w:r>
      <w:r w:rsidR="00381C5C" w:rsidRPr="001D3076">
        <w:rPr>
          <w:rFonts w:ascii="Century Gothic" w:hAnsi="Century Gothic"/>
          <w:color w:val="auto"/>
          <w:spacing w:val="-20"/>
          <w:sz w:val="16"/>
          <w:szCs w:val="16"/>
        </w:rPr>
        <w:t xml:space="preserve"> </w:t>
      </w:r>
      <w:r w:rsidR="001D3076" w:rsidRPr="001D3076">
        <w:rPr>
          <w:rFonts w:ascii="Century Gothic" w:hAnsi="Century Gothic"/>
          <w:color w:val="auto"/>
          <w:spacing w:val="-20"/>
          <w:sz w:val="16"/>
          <w:szCs w:val="16"/>
        </w:rPr>
        <w:tab/>
      </w:r>
      <w:r w:rsidR="00381C5C" w:rsidRPr="001D3076">
        <w:rPr>
          <w:rFonts w:ascii="Century Gothic" w:hAnsi="Century Gothic"/>
          <w:color w:val="auto"/>
          <w:sz w:val="16"/>
          <w:szCs w:val="16"/>
        </w:rPr>
        <w:t>bijdragen</w:t>
      </w:r>
      <w:r w:rsidR="00381C5C" w:rsidRPr="001D3076">
        <w:rPr>
          <w:rFonts w:ascii="Century Gothic" w:hAnsi="Century Gothic"/>
          <w:color w:val="auto"/>
          <w:spacing w:val="-20"/>
          <w:sz w:val="16"/>
          <w:szCs w:val="16"/>
        </w:rPr>
        <w:t xml:space="preserve"> </w:t>
      </w:r>
      <w:r w:rsidR="00381C5C" w:rsidRPr="001D3076">
        <w:rPr>
          <w:rFonts w:ascii="Century Gothic" w:hAnsi="Century Gothic"/>
          <w:color w:val="auto"/>
          <w:sz w:val="16"/>
          <w:szCs w:val="16"/>
        </w:rPr>
        <w:t>om</w:t>
      </w:r>
      <w:r w:rsidR="00381C5C" w:rsidRPr="001D3076">
        <w:rPr>
          <w:rFonts w:ascii="Century Gothic" w:hAnsi="Century Gothic"/>
          <w:color w:val="auto"/>
          <w:spacing w:val="-21"/>
          <w:sz w:val="16"/>
          <w:szCs w:val="16"/>
        </w:rPr>
        <w:t xml:space="preserve"> </w:t>
      </w:r>
      <w:r w:rsidR="00381C5C" w:rsidRPr="001D3076">
        <w:rPr>
          <w:rFonts w:ascii="Century Gothic" w:hAnsi="Century Gothic"/>
          <w:color w:val="auto"/>
          <w:sz w:val="16"/>
          <w:szCs w:val="16"/>
        </w:rPr>
        <w:t>waar</w:t>
      </w:r>
      <w:r w:rsidR="00381C5C" w:rsidRPr="001D3076">
        <w:rPr>
          <w:rFonts w:ascii="Century Gothic" w:hAnsi="Century Gothic"/>
          <w:color w:val="auto"/>
          <w:spacing w:val="-21"/>
          <w:sz w:val="16"/>
          <w:szCs w:val="16"/>
        </w:rPr>
        <w:t xml:space="preserve"> </w:t>
      </w:r>
      <w:r w:rsidR="00381C5C" w:rsidRPr="001D3076">
        <w:rPr>
          <w:rFonts w:ascii="Century Gothic" w:hAnsi="Century Gothic"/>
          <w:color w:val="auto"/>
          <w:sz w:val="16"/>
          <w:szCs w:val="16"/>
        </w:rPr>
        <w:t>te</w:t>
      </w:r>
      <w:r w:rsidR="00381C5C" w:rsidRPr="001D3076">
        <w:rPr>
          <w:rFonts w:ascii="Century Gothic" w:hAnsi="Century Gothic"/>
          <w:color w:val="auto"/>
          <w:spacing w:val="-19"/>
          <w:sz w:val="16"/>
          <w:szCs w:val="16"/>
        </w:rPr>
        <w:t xml:space="preserve"> </w:t>
      </w:r>
      <w:r w:rsidR="00381C5C" w:rsidRPr="001D3076">
        <w:rPr>
          <w:rFonts w:ascii="Century Gothic" w:hAnsi="Century Gothic"/>
          <w:color w:val="auto"/>
          <w:sz w:val="16"/>
          <w:szCs w:val="16"/>
        </w:rPr>
        <w:t>maken</w:t>
      </w:r>
      <w:r w:rsidR="00381C5C" w:rsidRPr="001D3076">
        <w:rPr>
          <w:rFonts w:ascii="Century Gothic" w:hAnsi="Century Gothic"/>
          <w:color w:val="auto"/>
          <w:spacing w:val="-21"/>
          <w:sz w:val="16"/>
          <w:szCs w:val="16"/>
        </w:rPr>
        <w:t xml:space="preserve"> </w:t>
      </w:r>
      <w:r w:rsidR="00381C5C" w:rsidRPr="001D3076">
        <w:rPr>
          <w:rFonts w:ascii="Century Gothic" w:hAnsi="Century Gothic"/>
          <w:color w:val="auto"/>
          <w:sz w:val="16"/>
          <w:szCs w:val="16"/>
        </w:rPr>
        <w:t>wat</w:t>
      </w:r>
      <w:r w:rsidR="00381C5C" w:rsidRPr="001D3076">
        <w:rPr>
          <w:rFonts w:ascii="Century Gothic" w:hAnsi="Century Gothic"/>
          <w:color w:val="auto"/>
          <w:spacing w:val="-23"/>
          <w:sz w:val="16"/>
          <w:szCs w:val="16"/>
        </w:rPr>
        <w:t xml:space="preserve"> </w:t>
      </w:r>
      <w:r w:rsidR="001D3076" w:rsidRPr="001D3076">
        <w:rPr>
          <w:rFonts w:ascii="Century Gothic" w:hAnsi="Century Gothic"/>
          <w:color w:val="auto"/>
          <w:sz w:val="16"/>
          <w:szCs w:val="16"/>
        </w:rPr>
        <w:t xml:space="preserve"> je</w:t>
      </w:r>
      <w:r w:rsidR="00381C5C" w:rsidRPr="001D3076">
        <w:rPr>
          <w:rFonts w:ascii="Century Gothic" w:hAnsi="Century Gothic"/>
          <w:color w:val="auto"/>
          <w:spacing w:val="-21"/>
          <w:sz w:val="16"/>
          <w:szCs w:val="16"/>
        </w:rPr>
        <w:t xml:space="preserve"> </w:t>
      </w:r>
      <w:r w:rsidR="00381C5C" w:rsidRPr="001D3076">
        <w:rPr>
          <w:rFonts w:ascii="Century Gothic" w:hAnsi="Century Gothic"/>
          <w:color w:val="auto"/>
          <w:sz w:val="16"/>
          <w:szCs w:val="16"/>
        </w:rPr>
        <w:t>wil</w:t>
      </w:r>
      <w:r w:rsidR="001D3076" w:rsidRPr="001D3076">
        <w:rPr>
          <w:rFonts w:ascii="Century Gothic" w:hAnsi="Century Gothic"/>
          <w:color w:val="auto"/>
          <w:spacing w:val="-21"/>
          <w:sz w:val="16"/>
          <w:szCs w:val="16"/>
        </w:rPr>
        <w:t xml:space="preserve">t  </w:t>
      </w:r>
      <w:r w:rsidR="00381C5C" w:rsidRPr="001D3076">
        <w:rPr>
          <w:rFonts w:ascii="Century Gothic" w:hAnsi="Century Gothic"/>
          <w:color w:val="auto"/>
          <w:sz w:val="16"/>
          <w:szCs w:val="16"/>
        </w:rPr>
        <w:t>bereiken</w:t>
      </w:r>
      <w:r w:rsidR="001D3076">
        <w:rPr>
          <w:rFonts w:ascii="Century Gothic" w:hAnsi="Century Gothic"/>
          <w:color w:val="auto"/>
          <w:w w:val="96"/>
          <w:sz w:val="16"/>
          <w:szCs w:val="16"/>
        </w:rPr>
        <w:t>?</w:t>
      </w:r>
    </w:p>
    <w:p w14:paraId="1016F0EE" w14:textId="77777777" w:rsidR="00381C5C" w:rsidRPr="00606C90" w:rsidRDefault="00381C5C" w:rsidP="00381C5C">
      <w:pPr>
        <w:pStyle w:val="Plattetekst"/>
        <w:ind w:right="62"/>
        <w:rPr>
          <w:rFonts w:ascii="Century Gothic" w:eastAsia="Verdana" w:hAnsi="Century Gothic" w:cs="Verdana"/>
          <w:color w:val="auto"/>
          <w:sz w:val="16"/>
          <w:szCs w:val="16"/>
        </w:rPr>
      </w:pPr>
    </w:p>
    <w:p w14:paraId="5B259820" w14:textId="77777777" w:rsidR="00381C5C" w:rsidRPr="00606C90" w:rsidRDefault="00381C5C" w:rsidP="00381C5C">
      <w:pPr>
        <w:pStyle w:val="Plattetekst"/>
        <w:ind w:right="62"/>
        <w:rPr>
          <w:rFonts w:ascii="Century Gothic" w:eastAsia="Verdana" w:hAnsi="Century Gothic" w:cs="Verdana"/>
          <w:color w:val="auto"/>
          <w:sz w:val="16"/>
          <w:szCs w:val="16"/>
        </w:rPr>
      </w:pPr>
    </w:p>
    <w:p w14:paraId="4C49F045" w14:textId="77777777" w:rsidR="00381C5C" w:rsidRPr="00606C90" w:rsidRDefault="00381C5C" w:rsidP="00381C5C">
      <w:pPr>
        <w:pStyle w:val="Plattetekst"/>
        <w:ind w:right="62"/>
        <w:rPr>
          <w:rFonts w:ascii="Century Gothic" w:eastAsia="Verdana" w:hAnsi="Century Gothic" w:cs="Verdana"/>
          <w:color w:val="auto"/>
          <w:sz w:val="16"/>
          <w:szCs w:val="16"/>
        </w:rPr>
      </w:pPr>
    </w:p>
    <w:p w14:paraId="4B936F71" w14:textId="77777777" w:rsidR="00381C5C" w:rsidRDefault="00381C5C" w:rsidP="00381C5C">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12.30</w:t>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LUNCHPAUZE</w:t>
      </w:r>
    </w:p>
    <w:p w14:paraId="72271CDC" w14:textId="77777777" w:rsidR="00381C5C" w:rsidRDefault="00381C5C" w:rsidP="00381C5C">
      <w:pPr>
        <w:pStyle w:val="Plattetekst"/>
        <w:ind w:right="62"/>
        <w:rPr>
          <w:rFonts w:ascii="Century Gothic" w:eastAsia="Verdana" w:hAnsi="Century Gothic" w:cs="Verdana"/>
          <w:color w:val="auto"/>
          <w:sz w:val="16"/>
          <w:szCs w:val="16"/>
          <w:lang w:val="en-US"/>
        </w:rPr>
      </w:pPr>
    </w:p>
    <w:p w14:paraId="618B29D1" w14:textId="77777777" w:rsidR="00381C5C" w:rsidRDefault="00381C5C" w:rsidP="00381C5C">
      <w:pPr>
        <w:pStyle w:val="Plattetekst"/>
        <w:ind w:right="62"/>
        <w:rPr>
          <w:rFonts w:ascii="Century Gothic" w:eastAsia="Verdana" w:hAnsi="Century Gothic" w:cs="Verdana"/>
          <w:color w:val="auto"/>
          <w:sz w:val="16"/>
          <w:szCs w:val="16"/>
          <w:lang w:val="en-US"/>
        </w:rPr>
      </w:pPr>
    </w:p>
    <w:p w14:paraId="32D0278B" w14:textId="77777777" w:rsidR="00381C5C" w:rsidRDefault="00381C5C" w:rsidP="00381C5C">
      <w:pPr>
        <w:pStyle w:val="Plattetekst"/>
        <w:ind w:right="62"/>
        <w:rPr>
          <w:rFonts w:ascii="Century Gothic" w:eastAsia="Verdana" w:hAnsi="Century Gothic" w:cs="Verdana"/>
          <w:color w:val="auto"/>
          <w:sz w:val="16"/>
          <w:szCs w:val="16"/>
          <w:lang w:val="en-US"/>
        </w:rPr>
      </w:pPr>
    </w:p>
    <w:p w14:paraId="7689D98F" w14:textId="77777777" w:rsidR="00381C5C" w:rsidRDefault="00381C5C" w:rsidP="00381C5C">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14.00</w:t>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sidR="0007011D" w:rsidRPr="0007011D">
        <w:rPr>
          <w:rFonts w:ascii="Century Gothic" w:eastAsia="Verdana" w:hAnsi="Century Gothic" w:cs="Verdana"/>
          <w:b/>
          <w:color w:val="auto"/>
          <w:sz w:val="16"/>
          <w:szCs w:val="16"/>
          <w:lang w:val="en-US"/>
        </w:rPr>
        <w:t>Clinical Leadership</w:t>
      </w:r>
      <w:r w:rsidR="00B63D85">
        <w:rPr>
          <w:rFonts w:ascii="Century Gothic" w:eastAsia="Verdana" w:hAnsi="Century Gothic" w:cs="Verdana"/>
          <w:b/>
          <w:color w:val="auto"/>
          <w:sz w:val="16"/>
          <w:szCs w:val="16"/>
          <w:lang w:val="en-US"/>
        </w:rPr>
        <w:t>.</w:t>
      </w:r>
      <w:r w:rsidR="0007011D">
        <w:rPr>
          <w:rFonts w:ascii="Century Gothic" w:eastAsia="Verdana" w:hAnsi="Century Gothic" w:cs="Verdana"/>
          <w:b/>
          <w:color w:val="auto"/>
          <w:sz w:val="16"/>
          <w:szCs w:val="16"/>
          <w:lang w:val="en-US"/>
        </w:rPr>
        <w:t xml:space="preserve"> </w:t>
      </w:r>
      <w:r w:rsidR="0007011D">
        <w:rPr>
          <w:rFonts w:ascii="Century Gothic" w:eastAsia="Verdana" w:hAnsi="Century Gothic" w:cs="Verdana"/>
          <w:color w:val="auto"/>
          <w:sz w:val="16"/>
          <w:szCs w:val="16"/>
          <w:lang w:val="en-US"/>
        </w:rPr>
        <w:t>Frans Que</w:t>
      </w:r>
    </w:p>
    <w:p w14:paraId="216C2987" w14:textId="77777777" w:rsidR="00BE4FCF" w:rsidRPr="00F3669B" w:rsidRDefault="005E2CEC" w:rsidP="00381C5C">
      <w:pPr>
        <w:pStyle w:val="Plattetekst"/>
        <w:ind w:right="62"/>
        <w:rPr>
          <w:rFonts w:ascii="Century Gothic" w:eastAsia="Verdana" w:hAnsi="Century Gothic" w:cs="Verdana"/>
          <w:color w:val="auto"/>
          <w:sz w:val="16"/>
          <w:szCs w:val="16"/>
        </w:rPr>
      </w:pP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sidRPr="00F3669B">
        <w:rPr>
          <w:rFonts w:ascii="Century Gothic" w:eastAsia="Verdana" w:hAnsi="Century Gothic" w:cs="Verdana"/>
          <w:color w:val="auto"/>
          <w:sz w:val="16"/>
          <w:szCs w:val="16"/>
        </w:rPr>
        <w:t>Leiden vanuit de B</w:t>
      </w:r>
      <w:r w:rsidR="0007011D" w:rsidRPr="00F3669B">
        <w:rPr>
          <w:rFonts w:ascii="Century Gothic" w:eastAsia="Verdana" w:hAnsi="Century Gothic" w:cs="Verdana"/>
          <w:color w:val="auto"/>
          <w:sz w:val="16"/>
          <w:szCs w:val="16"/>
        </w:rPr>
        <w:t>edoeling, je visie e</w:t>
      </w:r>
      <w:r w:rsidR="000C6A7C">
        <w:rPr>
          <w:rFonts w:ascii="Century Gothic" w:eastAsia="Verdana" w:hAnsi="Century Gothic" w:cs="Verdana"/>
          <w:color w:val="auto"/>
          <w:sz w:val="16"/>
          <w:szCs w:val="16"/>
        </w:rPr>
        <w:t>n de inhoud. De rol van de regie</w:t>
      </w:r>
      <w:r w:rsidR="0007011D" w:rsidRPr="00F3669B">
        <w:rPr>
          <w:rFonts w:ascii="Century Gothic" w:eastAsia="Verdana" w:hAnsi="Century Gothic" w:cs="Verdana"/>
          <w:color w:val="auto"/>
          <w:sz w:val="16"/>
          <w:szCs w:val="16"/>
        </w:rPr>
        <w:t>behandelaar.</w:t>
      </w:r>
    </w:p>
    <w:p w14:paraId="4D81ED25" w14:textId="77777777" w:rsidR="0007011D" w:rsidRPr="00F3669B" w:rsidRDefault="0007011D" w:rsidP="00381C5C">
      <w:pPr>
        <w:pStyle w:val="Plattetekst"/>
        <w:ind w:right="62"/>
        <w:rPr>
          <w:rFonts w:ascii="Century Gothic" w:eastAsia="Verdana" w:hAnsi="Century Gothic" w:cs="Verdana"/>
          <w:color w:val="auto"/>
          <w:sz w:val="16"/>
          <w:szCs w:val="16"/>
        </w:rPr>
      </w:pPr>
    </w:p>
    <w:p w14:paraId="0C737AC3" w14:textId="77777777" w:rsidR="00753955" w:rsidRPr="00F3669B" w:rsidRDefault="00753955" w:rsidP="00381C5C">
      <w:pPr>
        <w:pStyle w:val="Plattetekst"/>
        <w:ind w:right="62"/>
        <w:rPr>
          <w:rFonts w:ascii="Century Gothic" w:eastAsia="Verdana" w:hAnsi="Century Gothic" w:cs="Verdana"/>
          <w:color w:val="auto"/>
          <w:sz w:val="16"/>
          <w:szCs w:val="16"/>
        </w:rPr>
      </w:pPr>
    </w:p>
    <w:p w14:paraId="453947E8" w14:textId="77777777" w:rsidR="0007011D" w:rsidRPr="00606C90" w:rsidRDefault="00E85DA9" w:rsidP="00381C5C">
      <w:pPr>
        <w:pStyle w:val="Plattetekst"/>
        <w:ind w:right="62"/>
        <w:rPr>
          <w:rFonts w:ascii="Century Gothic" w:eastAsia="Verdana" w:hAnsi="Century Gothic" w:cs="Verdana"/>
          <w:color w:val="auto"/>
          <w:sz w:val="16"/>
          <w:szCs w:val="16"/>
        </w:rPr>
      </w:pPr>
      <w:r w:rsidRPr="00606C90">
        <w:rPr>
          <w:rFonts w:ascii="Century Gothic" w:eastAsia="Verdana" w:hAnsi="Century Gothic" w:cs="Verdana"/>
          <w:color w:val="auto"/>
          <w:sz w:val="16"/>
          <w:szCs w:val="16"/>
        </w:rPr>
        <w:t>14.45</w:t>
      </w:r>
      <w:r w:rsidR="0007011D" w:rsidRPr="00606C90">
        <w:rPr>
          <w:rFonts w:ascii="Century Gothic" w:eastAsia="Verdana" w:hAnsi="Century Gothic" w:cs="Verdana"/>
          <w:color w:val="auto"/>
          <w:sz w:val="16"/>
          <w:szCs w:val="16"/>
        </w:rPr>
        <w:tab/>
      </w:r>
      <w:r w:rsidR="0007011D" w:rsidRPr="00606C90">
        <w:rPr>
          <w:rFonts w:ascii="Century Gothic" w:eastAsia="Verdana" w:hAnsi="Century Gothic" w:cs="Verdana"/>
          <w:color w:val="auto"/>
          <w:sz w:val="16"/>
          <w:szCs w:val="16"/>
        </w:rPr>
        <w:tab/>
      </w:r>
      <w:r w:rsidR="001D3076" w:rsidRPr="00606C90">
        <w:rPr>
          <w:rFonts w:ascii="Century Gothic" w:eastAsia="Verdana" w:hAnsi="Century Gothic" w:cs="Verdana"/>
          <w:b/>
          <w:color w:val="auto"/>
          <w:sz w:val="16"/>
          <w:szCs w:val="16"/>
        </w:rPr>
        <w:t xml:space="preserve">In je element, </w:t>
      </w:r>
      <w:r w:rsidR="001D3076" w:rsidRPr="00606C90">
        <w:rPr>
          <w:rFonts w:ascii="Century Gothic" w:eastAsia="Verdana" w:hAnsi="Century Gothic" w:cs="Verdana"/>
          <w:color w:val="auto"/>
          <w:sz w:val="16"/>
          <w:szCs w:val="16"/>
        </w:rPr>
        <w:t>Frank Berends</w:t>
      </w:r>
    </w:p>
    <w:p w14:paraId="41886A8B" w14:textId="77777777" w:rsidR="00D83872" w:rsidRDefault="001D3076" w:rsidP="001D3076">
      <w:pPr>
        <w:pStyle w:val="Plattetekst"/>
        <w:spacing w:before="2" w:line="242" w:lineRule="auto"/>
        <w:ind w:right="62"/>
        <w:rPr>
          <w:rFonts w:ascii="Century Gothic" w:hAnsi="Century Gothic"/>
          <w:color w:val="auto"/>
          <w:sz w:val="16"/>
          <w:szCs w:val="16"/>
        </w:rPr>
      </w:pPr>
      <w:r w:rsidRPr="00606C90">
        <w:rPr>
          <w:rFonts w:ascii="Century Gothic" w:eastAsia="Verdana" w:hAnsi="Century Gothic" w:cs="Verdana"/>
          <w:color w:val="auto"/>
          <w:sz w:val="16"/>
          <w:szCs w:val="16"/>
        </w:rPr>
        <w:tab/>
      </w:r>
      <w:r w:rsidRPr="00606C90">
        <w:rPr>
          <w:rFonts w:ascii="Century Gothic" w:eastAsia="Verdana" w:hAnsi="Century Gothic" w:cs="Verdana"/>
          <w:color w:val="auto"/>
          <w:sz w:val="16"/>
          <w:szCs w:val="16"/>
        </w:rPr>
        <w:tab/>
        <w:t xml:space="preserve">Waar ligt je kracht? </w:t>
      </w:r>
      <w:r w:rsidRPr="00AE7036">
        <w:rPr>
          <w:rFonts w:ascii="Century Gothic" w:hAnsi="Century Gothic"/>
          <w:color w:val="auto"/>
          <w:sz w:val="16"/>
          <w:szCs w:val="16"/>
        </w:rPr>
        <w:t>Hoe</w:t>
      </w:r>
      <w:r w:rsidRPr="00AE7036">
        <w:rPr>
          <w:rFonts w:ascii="Century Gothic" w:hAnsi="Century Gothic"/>
          <w:color w:val="auto"/>
          <w:spacing w:val="-23"/>
          <w:sz w:val="16"/>
          <w:szCs w:val="16"/>
        </w:rPr>
        <w:t xml:space="preserve"> </w:t>
      </w:r>
      <w:r w:rsidRPr="00AE7036">
        <w:rPr>
          <w:rFonts w:ascii="Century Gothic" w:hAnsi="Century Gothic"/>
          <w:color w:val="auto"/>
          <w:sz w:val="16"/>
          <w:szCs w:val="16"/>
        </w:rPr>
        <w:t>bereik</w:t>
      </w:r>
      <w:r w:rsidRPr="00AE7036">
        <w:rPr>
          <w:rFonts w:ascii="Century Gothic" w:hAnsi="Century Gothic"/>
          <w:color w:val="auto"/>
          <w:spacing w:val="-22"/>
          <w:sz w:val="16"/>
          <w:szCs w:val="16"/>
        </w:rPr>
        <w:t xml:space="preserve"> </w:t>
      </w:r>
      <w:r w:rsidRPr="00AE7036">
        <w:rPr>
          <w:rFonts w:ascii="Century Gothic" w:hAnsi="Century Gothic"/>
          <w:color w:val="auto"/>
          <w:sz w:val="16"/>
          <w:szCs w:val="16"/>
        </w:rPr>
        <w:t>je</w:t>
      </w:r>
      <w:r w:rsidRPr="00AE7036">
        <w:rPr>
          <w:rFonts w:ascii="Century Gothic" w:hAnsi="Century Gothic"/>
          <w:color w:val="auto"/>
          <w:spacing w:val="-19"/>
          <w:sz w:val="16"/>
          <w:szCs w:val="16"/>
        </w:rPr>
        <w:t xml:space="preserve"> </w:t>
      </w:r>
      <w:r w:rsidRPr="00AE7036">
        <w:rPr>
          <w:rFonts w:ascii="Century Gothic" w:hAnsi="Century Gothic"/>
          <w:color w:val="auto"/>
          <w:sz w:val="16"/>
          <w:szCs w:val="16"/>
        </w:rPr>
        <w:t>synergie,</w:t>
      </w:r>
      <w:r w:rsidRPr="00AE7036">
        <w:rPr>
          <w:rFonts w:ascii="Century Gothic" w:hAnsi="Century Gothic"/>
          <w:color w:val="auto"/>
          <w:spacing w:val="-26"/>
          <w:sz w:val="16"/>
          <w:szCs w:val="16"/>
        </w:rPr>
        <w:t xml:space="preserve"> </w:t>
      </w:r>
      <w:r w:rsidRPr="00AE7036">
        <w:rPr>
          <w:rFonts w:ascii="Century Gothic" w:hAnsi="Century Gothic"/>
          <w:color w:val="auto"/>
          <w:sz w:val="16"/>
          <w:szCs w:val="16"/>
        </w:rPr>
        <w:t>waarin</w:t>
      </w:r>
      <w:r w:rsidRPr="00AE7036">
        <w:rPr>
          <w:rFonts w:ascii="Century Gothic" w:hAnsi="Century Gothic"/>
          <w:color w:val="auto"/>
          <w:spacing w:val="-22"/>
          <w:sz w:val="16"/>
          <w:szCs w:val="16"/>
        </w:rPr>
        <w:t xml:space="preserve"> </w:t>
      </w:r>
      <w:r w:rsidRPr="00AE7036">
        <w:rPr>
          <w:rFonts w:ascii="Century Gothic" w:hAnsi="Century Gothic"/>
          <w:color w:val="auto"/>
          <w:sz w:val="16"/>
          <w:szCs w:val="16"/>
        </w:rPr>
        <w:t>je</w:t>
      </w:r>
      <w:r w:rsidRPr="00AE7036">
        <w:rPr>
          <w:rFonts w:ascii="Century Gothic" w:hAnsi="Century Gothic"/>
          <w:color w:val="auto"/>
          <w:spacing w:val="-20"/>
          <w:sz w:val="16"/>
          <w:szCs w:val="16"/>
        </w:rPr>
        <w:t xml:space="preserve"> </w:t>
      </w:r>
      <w:r w:rsidRPr="00AE7036">
        <w:rPr>
          <w:rFonts w:ascii="Century Gothic" w:hAnsi="Century Gothic"/>
          <w:color w:val="auto"/>
          <w:sz w:val="16"/>
          <w:szCs w:val="16"/>
        </w:rPr>
        <w:t>verschille</w:t>
      </w:r>
      <w:r w:rsidR="003367C7">
        <w:rPr>
          <w:rFonts w:ascii="Century Gothic" w:hAnsi="Century Gothic"/>
          <w:color w:val="auto"/>
          <w:sz w:val="16"/>
          <w:szCs w:val="16"/>
        </w:rPr>
        <w:t>n in je team</w:t>
      </w:r>
      <w:r w:rsidRPr="00AE7036">
        <w:rPr>
          <w:rFonts w:ascii="Century Gothic" w:hAnsi="Century Gothic"/>
          <w:color w:val="auto"/>
          <w:spacing w:val="-22"/>
          <w:sz w:val="16"/>
          <w:szCs w:val="16"/>
        </w:rPr>
        <w:t xml:space="preserve"> </w:t>
      </w:r>
      <w:r w:rsidR="003367C7">
        <w:rPr>
          <w:rFonts w:ascii="Century Gothic" w:hAnsi="Century Gothic"/>
          <w:color w:val="auto"/>
          <w:spacing w:val="-22"/>
          <w:sz w:val="16"/>
          <w:szCs w:val="16"/>
        </w:rPr>
        <w:t xml:space="preserve"> b</w:t>
      </w:r>
      <w:r w:rsidR="003367C7">
        <w:rPr>
          <w:rFonts w:ascii="Century Gothic" w:hAnsi="Century Gothic"/>
          <w:color w:val="auto"/>
          <w:sz w:val="16"/>
          <w:szCs w:val="16"/>
        </w:rPr>
        <w:t>e</w:t>
      </w:r>
      <w:r w:rsidR="003367C7" w:rsidRPr="00AE7036">
        <w:rPr>
          <w:rFonts w:ascii="Century Gothic" w:hAnsi="Century Gothic"/>
          <w:color w:val="auto"/>
          <w:sz w:val="16"/>
          <w:szCs w:val="16"/>
        </w:rPr>
        <w:t>nut</w:t>
      </w:r>
      <w:r w:rsidRPr="00AE7036">
        <w:rPr>
          <w:rFonts w:ascii="Century Gothic" w:hAnsi="Century Gothic"/>
          <w:color w:val="auto"/>
          <w:spacing w:val="-22"/>
          <w:sz w:val="16"/>
          <w:szCs w:val="16"/>
        </w:rPr>
        <w:t xml:space="preserve"> </w:t>
      </w:r>
      <w:r w:rsidRPr="00AE7036">
        <w:rPr>
          <w:rFonts w:ascii="Century Gothic" w:hAnsi="Century Gothic"/>
          <w:color w:val="auto"/>
          <w:sz w:val="16"/>
          <w:szCs w:val="16"/>
        </w:rPr>
        <w:t>als</w:t>
      </w:r>
      <w:r w:rsidRPr="00AE7036">
        <w:rPr>
          <w:rFonts w:ascii="Century Gothic" w:hAnsi="Century Gothic"/>
          <w:color w:val="auto"/>
          <w:w w:val="74"/>
          <w:sz w:val="16"/>
          <w:szCs w:val="16"/>
        </w:rPr>
        <w:t xml:space="preserve"> </w:t>
      </w:r>
      <w:r w:rsidR="003367C7">
        <w:rPr>
          <w:rFonts w:ascii="Century Gothic" w:hAnsi="Century Gothic"/>
          <w:color w:val="auto"/>
          <w:w w:val="74"/>
          <w:sz w:val="16"/>
          <w:szCs w:val="16"/>
        </w:rPr>
        <w:tab/>
      </w:r>
      <w:r w:rsidR="003367C7">
        <w:rPr>
          <w:rFonts w:ascii="Century Gothic" w:hAnsi="Century Gothic"/>
          <w:color w:val="auto"/>
          <w:w w:val="74"/>
          <w:sz w:val="16"/>
          <w:szCs w:val="16"/>
        </w:rPr>
        <w:tab/>
      </w:r>
      <w:r w:rsidR="003367C7">
        <w:rPr>
          <w:rFonts w:ascii="Century Gothic" w:hAnsi="Century Gothic"/>
          <w:color w:val="auto"/>
          <w:w w:val="74"/>
          <w:sz w:val="16"/>
          <w:szCs w:val="16"/>
        </w:rPr>
        <w:tab/>
      </w:r>
      <w:r w:rsidR="005F56D0">
        <w:rPr>
          <w:rFonts w:ascii="Century Gothic" w:hAnsi="Century Gothic"/>
          <w:color w:val="auto"/>
          <w:w w:val="74"/>
          <w:sz w:val="16"/>
          <w:szCs w:val="16"/>
        </w:rPr>
        <w:tab/>
      </w:r>
      <w:r w:rsidRPr="00AE7036">
        <w:rPr>
          <w:rFonts w:ascii="Century Gothic" w:hAnsi="Century Gothic"/>
          <w:color w:val="auto"/>
          <w:sz w:val="16"/>
          <w:szCs w:val="16"/>
        </w:rPr>
        <w:t>complementaire</w:t>
      </w:r>
      <w:r w:rsidRPr="00AE7036">
        <w:rPr>
          <w:rFonts w:ascii="Century Gothic" w:hAnsi="Century Gothic"/>
          <w:color w:val="auto"/>
          <w:spacing w:val="-30"/>
          <w:sz w:val="16"/>
          <w:szCs w:val="16"/>
        </w:rPr>
        <w:t xml:space="preserve"> </w:t>
      </w:r>
      <w:r w:rsidR="003367C7">
        <w:rPr>
          <w:rFonts w:ascii="Century Gothic" w:hAnsi="Century Gothic"/>
          <w:color w:val="auto"/>
          <w:spacing w:val="-30"/>
          <w:sz w:val="16"/>
          <w:szCs w:val="16"/>
        </w:rPr>
        <w:t xml:space="preserve"> </w:t>
      </w:r>
      <w:r w:rsidRPr="00AE7036">
        <w:rPr>
          <w:rFonts w:ascii="Century Gothic" w:hAnsi="Century Gothic"/>
          <w:color w:val="auto"/>
          <w:sz w:val="16"/>
          <w:szCs w:val="16"/>
        </w:rPr>
        <w:t>k</w:t>
      </w:r>
      <w:r w:rsidR="003367C7">
        <w:rPr>
          <w:rFonts w:ascii="Century Gothic" w:hAnsi="Century Gothic"/>
          <w:color w:val="auto"/>
          <w:sz w:val="16"/>
          <w:szCs w:val="16"/>
        </w:rPr>
        <w:t xml:space="preserve">waliteiten? Het teamrolmodel van Belbin en het elementenmodel als </w:t>
      </w:r>
      <w:r w:rsidR="003367C7">
        <w:rPr>
          <w:rFonts w:ascii="Century Gothic" w:hAnsi="Century Gothic"/>
          <w:color w:val="auto"/>
          <w:sz w:val="16"/>
          <w:szCs w:val="16"/>
        </w:rPr>
        <w:tab/>
      </w:r>
      <w:r w:rsidR="003367C7">
        <w:rPr>
          <w:rFonts w:ascii="Century Gothic" w:hAnsi="Century Gothic"/>
          <w:color w:val="auto"/>
          <w:sz w:val="16"/>
          <w:szCs w:val="16"/>
        </w:rPr>
        <w:tab/>
      </w:r>
      <w:r w:rsidR="005F56D0">
        <w:rPr>
          <w:rFonts w:ascii="Century Gothic" w:hAnsi="Century Gothic"/>
          <w:color w:val="auto"/>
          <w:sz w:val="16"/>
          <w:szCs w:val="16"/>
        </w:rPr>
        <w:tab/>
      </w:r>
      <w:r w:rsidR="003367C7">
        <w:rPr>
          <w:rFonts w:ascii="Century Gothic" w:hAnsi="Century Gothic"/>
          <w:color w:val="auto"/>
          <w:sz w:val="16"/>
          <w:szCs w:val="16"/>
        </w:rPr>
        <w:t>vertrekpunt.</w:t>
      </w:r>
      <w:r w:rsidRPr="00AE7036">
        <w:rPr>
          <w:rFonts w:ascii="Century Gothic" w:hAnsi="Century Gothic"/>
          <w:color w:val="auto"/>
          <w:spacing w:val="-30"/>
          <w:sz w:val="16"/>
          <w:szCs w:val="16"/>
        </w:rPr>
        <w:t xml:space="preserve"> </w:t>
      </w:r>
      <w:r w:rsidR="003367C7">
        <w:rPr>
          <w:rFonts w:ascii="Century Gothic" w:hAnsi="Century Gothic"/>
          <w:color w:val="auto"/>
          <w:spacing w:val="-30"/>
          <w:sz w:val="16"/>
          <w:szCs w:val="16"/>
        </w:rPr>
        <w:t xml:space="preserve"> </w:t>
      </w:r>
      <w:r w:rsidR="00370B51">
        <w:rPr>
          <w:rFonts w:ascii="Century Gothic" w:hAnsi="Century Gothic"/>
          <w:color w:val="auto"/>
          <w:spacing w:val="-30"/>
          <w:sz w:val="16"/>
          <w:szCs w:val="16"/>
        </w:rPr>
        <w:t xml:space="preserve"> </w:t>
      </w:r>
      <w:r w:rsidR="00370B51">
        <w:rPr>
          <w:rFonts w:ascii="Century Gothic" w:hAnsi="Century Gothic"/>
          <w:color w:val="auto"/>
          <w:sz w:val="16"/>
          <w:szCs w:val="16"/>
        </w:rPr>
        <w:t>L</w:t>
      </w:r>
      <w:r w:rsidR="00370B51" w:rsidRPr="00AE7036">
        <w:rPr>
          <w:rFonts w:ascii="Century Gothic" w:hAnsi="Century Gothic"/>
          <w:color w:val="auto"/>
          <w:sz w:val="16"/>
          <w:szCs w:val="16"/>
        </w:rPr>
        <w:t>eergroepen</w:t>
      </w:r>
      <w:r w:rsidR="00E85DA9">
        <w:rPr>
          <w:rFonts w:ascii="Century Gothic" w:hAnsi="Century Gothic"/>
          <w:color w:val="auto"/>
          <w:sz w:val="16"/>
          <w:szCs w:val="16"/>
        </w:rPr>
        <w:t xml:space="preserve"> vormen</w:t>
      </w:r>
      <w:r w:rsidR="00E85DA9">
        <w:rPr>
          <w:rFonts w:ascii="Century Gothic" w:hAnsi="Century Gothic"/>
          <w:color w:val="auto"/>
          <w:spacing w:val="-31"/>
          <w:sz w:val="16"/>
          <w:szCs w:val="16"/>
        </w:rPr>
        <w:t xml:space="preserve"> </w:t>
      </w:r>
      <w:r w:rsidR="00370B51">
        <w:rPr>
          <w:rFonts w:ascii="Century Gothic" w:hAnsi="Century Gothic"/>
          <w:color w:val="auto"/>
          <w:spacing w:val="-31"/>
          <w:sz w:val="16"/>
          <w:szCs w:val="16"/>
        </w:rPr>
        <w:t xml:space="preserve"> </w:t>
      </w:r>
      <w:r w:rsidR="00370B51" w:rsidRPr="00AE7036">
        <w:rPr>
          <w:rFonts w:ascii="Century Gothic" w:hAnsi="Century Gothic"/>
          <w:color w:val="auto"/>
          <w:sz w:val="16"/>
          <w:szCs w:val="16"/>
        </w:rPr>
        <w:t>op</w:t>
      </w:r>
      <w:r w:rsidR="00370B51" w:rsidRPr="00AE7036">
        <w:rPr>
          <w:rFonts w:ascii="Century Gothic" w:hAnsi="Century Gothic"/>
          <w:color w:val="auto"/>
          <w:spacing w:val="-31"/>
          <w:sz w:val="16"/>
          <w:szCs w:val="16"/>
        </w:rPr>
        <w:t xml:space="preserve"> </w:t>
      </w:r>
      <w:r w:rsidR="00370B51" w:rsidRPr="00AE7036">
        <w:rPr>
          <w:rFonts w:ascii="Century Gothic" w:hAnsi="Century Gothic"/>
          <w:color w:val="auto"/>
          <w:sz w:val="16"/>
          <w:szCs w:val="16"/>
        </w:rPr>
        <w:t>basis</w:t>
      </w:r>
      <w:r w:rsidR="00370B51" w:rsidRPr="00AE7036">
        <w:rPr>
          <w:rFonts w:ascii="Century Gothic" w:hAnsi="Century Gothic"/>
          <w:color w:val="auto"/>
          <w:spacing w:val="-31"/>
          <w:sz w:val="16"/>
          <w:szCs w:val="16"/>
        </w:rPr>
        <w:t xml:space="preserve"> </w:t>
      </w:r>
      <w:r w:rsidR="00370B51" w:rsidRPr="00AE7036">
        <w:rPr>
          <w:rFonts w:ascii="Century Gothic" w:hAnsi="Century Gothic"/>
          <w:color w:val="auto"/>
          <w:sz w:val="16"/>
          <w:szCs w:val="16"/>
        </w:rPr>
        <w:t>van</w:t>
      </w:r>
      <w:r w:rsidR="00370B51" w:rsidRPr="00AE7036">
        <w:rPr>
          <w:rFonts w:ascii="Century Gothic" w:hAnsi="Century Gothic"/>
          <w:color w:val="auto"/>
          <w:spacing w:val="-29"/>
          <w:sz w:val="16"/>
          <w:szCs w:val="16"/>
        </w:rPr>
        <w:t xml:space="preserve"> </w:t>
      </w:r>
      <w:r w:rsidR="00370B51" w:rsidRPr="00AE7036">
        <w:rPr>
          <w:rFonts w:ascii="Century Gothic" w:hAnsi="Century Gothic"/>
          <w:color w:val="auto"/>
          <w:sz w:val="16"/>
          <w:szCs w:val="16"/>
        </w:rPr>
        <w:t>complementaire</w:t>
      </w:r>
      <w:r w:rsidR="00370B51" w:rsidRPr="00AE7036">
        <w:rPr>
          <w:rFonts w:ascii="Century Gothic" w:hAnsi="Century Gothic"/>
          <w:color w:val="auto"/>
          <w:spacing w:val="-31"/>
          <w:sz w:val="16"/>
          <w:szCs w:val="16"/>
        </w:rPr>
        <w:t xml:space="preserve"> </w:t>
      </w:r>
      <w:r w:rsidR="00370B51" w:rsidRPr="00AE7036">
        <w:rPr>
          <w:rFonts w:ascii="Century Gothic" w:hAnsi="Century Gothic"/>
          <w:color w:val="auto"/>
          <w:sz w:val="16"/>
          <w:szCs w:val="16"/>
        </w:rPr>
        <w:t>kwaliteiten</w:t>
      </w:r>
      <w:r w:rsidR="003367C7">
        <w:rPr>
          <w:rFonts w:ascii="Century Gothic" w:hAnsi="Century Gothic"/>
          <w:color w:val="auto"/>
          <w:sz w:val="16"/>
          <w:szCs w:val="16"/>
        </w:rPr>
        <w:t xml:space="preserve"> en elementen</w:t>
      </w:r>
      <w:r w:rsidR="00370B51" w:rsidRPr="00AE7036">
        <w:rPr>
          <w:rFonts w:ascii="Century Gothic" w:hAnsi="Century Gothic"/>
          <w:color w:val="auto"/>
          <w:sz w:val="16"/>
          <w:szCs w:val="16"/>
        </w:rPr>
        <w:t>.</w:t>
      </w:r>
      <w:r w:rsidR="005F56D0">
        <w:rPr>
          <w:rFonts w:ascii="Century Gothic" w:hAnsi="Century Gothic"/>
          <w:color w:val="auto"/>
          <w:sz w:val="16"/>
          <w:szCs w:val="16"/>
        </w:rPr>
        <w:t xml:space="preserve"> </w:t>
      </w:r>
      <w:r w:rsidR="005F56D0">
        <w:rPr>
          <w:rFonts w:ascii="Century Gothic" w:hAnsi="Century Gothic"/>
          <w:color w:val="auto"/>
          <w:sz w:val="16"/>
          <w:szCs w:val="16"/>
        </w:rPr>
        <w:tab/>
      </w:r>
      <w:r w:rsidR="005F56D0">
        <w:rPr>
          <w:rFonts w:ascii="Century Gothic" w:hAnsi="Century Gothic"/>
          <w:color w:val="auto"/>
          <w:sz w:val="16"/>
          <w:szCs w:val="16"/>
        </w:rPr>
        <w:tab/>
      </w:r>
      <w:r w:rsidR="005F56D0">
        <w:rPr>
          <w:rFonts w:ascii="Century Gothic" w:hAnsi="Century Gothic"/>
          <w:color w:val="auto"/>
          <w:sz w:val="16"/>
          <w:szCs w:val="16"/>
        </w:rPr>
        <w:tab/>
      </w:r>
      <w:r w:rsidR="00D83872">
        <w:rPr>
          <w:rFonts w:ascii="Century Gothic" w:hAnsi="Century Gothic"/>
          <w:color w:val="auto"/>
          <w:sz w:val="16"/>
          <w:szCs w:val="16"/>
        </w:rPr>
        <w:t>Aansluitend oefening “geen speelbal maar leider”</w:t>
      </w:r>
      <w:r w:rsidR="000C6A7C">
        <w:rPr>
          <w:rFonts w:ascii="Century Gothic" w:hAnsi="Century Gothic"/>
          <w:color w:val="auto"/>
          <w:sz w:val="16"/>
          <w:szCs w:val="16"/>
        </w:rPr>
        <w:t xml:space="preserve">: </w:t>
      </w:r>
      <w:r w:rsidR="003367C7">
        <w:rPr>
          <w:rFonts w:ascii="Century Gothic" w:hAnsi="Century Gothic"/>
          <w:color w:val="auto"/>
          <w:sz w:val="16"/>
          <w:szCs w:val="16"/>
        </w:rPr>
        <w:t xml:space="preserve">persoonlijk leiderschap vanuit de </w:t>
      </w:r>
      <w:r w:rsidR="003367C7">
        <w:rPr>
          <w:rFonts w:ascii="Century Gothic" w:hAnsi="Century Gothic"/>
          <w:color w:val="auto"/>
          <w:sz w:val="16"/>
          <w:szCs w:val="16"/>
        </w:rPr>
        <w:tab/>
      </w:r>
      <w:r w:rsidR="003367C7">
        <w:rPr>
          <w:rFonts w:ascii="Century Gothic" w:hAnsi="Century Gothic"/>
          <w:color w:val="auto"/>
          <w:sz w:val="16"/>
          <w:szCs w:val="16"/>
        </w:rPr>
        <w:tab/>
      </w:r>
      <w:r w:rsidR="005F56D0">
        <w:rPr>
          <w:rFonts w:ascii="Century Gothic" w:hAnsi="Century Gothic"/>
          <w:color w:val="auto"/>
          <w:sz w:val="16"/>
          <w:szCs w:val="16"/>
        </w:rPr>
        <w:tab/>
      </w:r>
      <w:r w:rsidR="003367C7">
        <w:rPr>
          <w:rFonts w:ascii="Century Gothic" w:hAnsi="Century Gothic"/>
          <w:color w:val="auto"/>
          <w:sz w:val="16"/>
          <w:szCs w:val="16"/>
        </w:rPr>
        <w:t>bedoeling</w:t>
      </w:r>
    </w:p>
    <w:p w14:paraId="296C397A" w14:textId="77777777" w:rsidR="00C678C1" w:rsidRDefault="00C678C1" w:rsidP="001D3076">
      <w:pPr>
        <w:pStyle w:val="Plattetekst"/>
        <w:spacing w:before="2" w:line="242" w:lineRule="auto"/>
        <w:ind w:right="62"/>
        <w:rPr>
          <w:rFonts w:ascii="Century Gothic" w:hAnsi="Century Gothic"/>
          <w:color w:val="auto"/>
          <w:spacing w:val="-30"/>
          <w:sz w:val="16"/>
          <w:szCs w:val="16"/>
        </w:rPr>
      </w:pPr>
    </w:p>
    <w:p w14:paraId="37E5D523" w14:textId="77777777" w:rsidR="00C678C1" w:rsidRPr="005F56D0" w:rsidRDefault="00C678C1" w:rsidP="001D3076">
      <w:pPr>
        <w:pStyle w:val="Plattetekst"/>
        <w:spacing w:before="2" w:line="242" w:lineRule="auto"/>
        <w:ind w:right="62"/>
        <w:rPr>
          <w:rFonts w:ascii="Century Gothic" w:hAnsi="Century Gothic"/>
          <w:color w:val="auto"/>
          <w:spacing w:val="-30"/>
          <w:sz w:val="16"/>
          <w:szCs w:val="16"/>
        </w:rPr>
      </w:pPr>
      <w:r>
        <w:rPr>
          <w:rFonts w:ascii="Century Gothic" w:hAnsi="Century Gothic"/>
          <w:color w:val="auto"/>
          <w:spacing w:val="-30"/>
          <w:sz w:val="16"/>
          <w:szCs w:val="16"/>
        </w:rPr>
        <w:t>15.15</w:t>
      </w:r>
      <w:r>
        <w:rPr>
          <w:rFonts w:ascii="Century Gothic" w:hAnsi="Century Gothic"/>
          <w:color w:val="auto"/>
          <w:spacing w:val="-30"/>
          <w:sz w:val="16"/>
          <w:szCs w:val="16"/>
        </w:rPr>
        <w:tab/>
      </w:r>
      <w:r>
        <w:rPr>
          <w:rFonts w:ascii="Century Gothic" w:hAnsi="Century Gothic"/>
          <w:color w:val="auto"/>
          <w:spacing w:val="-30"/>
          <w:sz w:val="16"/>
          <w:szCs w:val="16"/>
        </w:rPr>
        <w:tab/>
        <w:t>Pauze</w:t>
      </w:r>
    </w:p>
    <w:p w14:paraId="072E7510" w14:textId="77777777" w:rsidR="00370B51" w:rsidRPr="00E85DA9" w:rsidRDefault="00E85DA9" w:rsidP="00E85DA9">
      <w:pPr>
        <w:pStyle w:val="Plattetekst"/>
        <w:spacing w:before="2" w:line="242" w:lineRule="auto"/>
        <w:ind w:right="62"/>
        <w:rPr>
          <w:rFonts w:ascii="Century Gothic" w:hAnsi="Century Gothic"/>
          <w:color w:val="auto"/>
          <w:spacing w:val="-30"/>
          <w:sz w:val="16"/>
          <w:szCs w:val="16"/>
        </w:rPr>
      </w:pPr>
      <w:r>
        <w:rPr>
          <w:rFonts w:ascii="Century Gothic" w:hAnsi="Century Gothic"/>
          <w:color w:val="auto"/>
          <w:sz w:val="16"/>
          <w:szCs w:val="16"/>
        </w:rPr>
        <w:tab/>
      </w:r>
      <w:r>
        <w:rPr>
          <w:rFonts w:ascii="Century Gothic" w:hAnsi="Century Gothic"/>
          <w:color w:val="auto"/>
          <w:sz w:val="16"/>
          <w:szCs w:val="16"/>
        </w:rPr>
        <w:tab/>
      </w:r>
    </w:p>
    <w:p w14:paraId="1C4D9605" w14:textId="77777777" w:rsidR="00370B51" w:rsidRDefault="00370B51" w:rsidP="001D3076">
      <w:pPr>
        <w:pStyle w:val="Plattetekst"/>
        <w:ind w:right="62"/>
        <w:rPr>
          <w:rFonts w:ascii="Century Gothic" w:hAnsi="Century Gothic"/>
          <w:color w:val="auto"/>
          <w:sz w:val="16"/>
          <w:szCs w:val="16"/>
        </w:rPr>
      </w:pPr>
      <w:r>
        <w:rPr>
          <w:rFonts w:ascii="Century Gothic" w:hAnsi="Century Gothic"/>
          <w:color w:val="auto"/>
          <w:sz w:val="16"/>
          <w:szCs w:val="16"/>
        </w:rPr>
        <w:tab/>
      </w:r>
      <w:r>
        <w:rPr>
          <w:rFonts w:ascii="Century Gothic" w:hAnsi="Century Gothic"/>
          <w:color w:val="auto"/>
          <w:sz w:val="16"/>
          <w:szCs w:val="16"/>
        </w:rPr>
        <w:tab/>
      </w:r>
    </w:p>
    <w:p w14:paraId="678101ED" w14:textId="77777777" w:rsidR="00E85DA9" w:rsidRDefault="00E85DA9" w:rsidP="001D3076">
      <w:pPr>
        <w:pStyle w:val="Plattetekst"/>
        <w:ind w:right="62"/>
        <w:rPr>
          <w:rFonts w:ascii="Century Gothic" w:hAnsi="Century Gothic"/>
          <w:color w:val="auto"/>
          <w:sz w:val="16"/>
          <w:szCs w:val="16"/>
        </w:rPr>
      </w:pPr>
      <w:r w:rsidRPr="00606C90">
        <w:rPr>
          <w:rFonts w:ascii="Century Gothic" w:eastAsia="Verdana" w:hAnsi="Century Gothic" w:cs="Verdana"/>
          <w:color w:val="auto"/>
          <w:sz w:val="16"/>
          <w:szCs w:val="16"/>
        </w:rPr>
        <w:t>15.3</w:t>
      </w:r>
      <w:r w:rsidR="00370B51" w:rsidRPr="00606C90">
        <w:rPr>
          <w:rFonts w:ascii="Century Gothic" w:eastAsia="Verdana" w:hAnsi="Century Gothic" w:cs="Verdana"/>
          <w:color w:val="auto"/>
          <w:sz w:val="16"/>
          <w:szCs w:val="16"/>
        </w:rPr>
        <w:t>0</w:t>
      </w:r>
      <w:r w:rsidR="00370B51">
        <w:rPr>
          <w:rFonts w:ascii="Century Gothic" w:hAnsi="Century Gothic"/>
          <w:color w:val="auto"/>
          <w:sz w:val="16"/>
          <w:szCs w:val="16"/>
        </w:rPr>
        <w:tab/>
      </w:r>
      <w:r w:rsidR="00370B51">
        <w:rPr>
          <w:rFonts w:ascii="Century Gothic" w:hAnsi="Century Gothic"/>
          <w:color w:val="auto"/>
          <w:sz w:val="16"/>
          <w:szCs w:val="16"/>
        </w:rPr>
        <w:tab/>
      </w:r>
      <w:r w:rsidRPr="00E85DA9">
        <w:rPr>
          <w:rFonts w:ascii="Century Gothic" w:hAnsi="Century Gothic"/>
          <w:b/>
          <w:color w:val="auto"/>
          <w:sz w:val="16"/>
          <w:szCs w:val="16"/>
        </w:rPr>
        <w:t>Persoonlijk Ontwikkel Plan</w:t>
      </w:r>
    </w:p>
    <w:p w14:paraId="5B33BF35" w14:textId="77777777" w:rsidR="00E85DA9" w:rsidRPr="00E85DA9" w:rsidRDefault="00E85DA9" w:rsidP="00E85DA9">
      <w:pPr>
        <w:pStyle w:val="Plattetekst"/>
        <w:spacing w:before="2" w:line="242" w:lineRule="auto"/>
        <w:ind w:right="62"/>
        <w:rPr>
          <w:rFonts w:ascii="Century Gothic" w:hAnsi="Century Gothic"/>
          <w:color w:val="auto"/>
          <w:spacing w:val="-30"/>
          <w:sz w:val="16"/>
          <w:szCs w:val="16"/>
        </w:rPr>
      </w:pPr>
      <w:r>
        <w:rPr>
          <w:rFonts w:ascii="Century Gothic" w:hAnsi="Century Gothic"/>
          <w:color w:val="auto"/>
          <w:sz w:val="16"/>
          <w:szCs w:val="16"/>
        </w:rPr>
        <w:tab/>
      </w:r>
      <w:r>
        <w:rPr>
          <w:rFonts w:ascii="Century Gothic" w:hAnsi="Century Gothic"/>
          <w:color w:val="auto"/>
          <w:sz w:val="16"/>
          <w:szCs w:val="16"/>
        </w:rPr>
        <w:tab/>
      </w:r>
      <w:r w:rsidR="00370B51">
        <w:rPr>
          <w:rFonts w:ascii="Century Gothic" w:hAnsi="Century Gothic"/>
          <w:color w:val="auto"/>
          <w:sz w:val="16"/>
          <w:szCs w:val="16"/>
        </w:rPr>
        <w:t xml:space="preserve">Wat </w:t>
      </w:r>
      <w:r w:rsidR="003367C7">
        <w:rPr>
          <w:rFonts w:ascii="Century Gothic" w:hAnsi="Century Gothic"/>
          <w:color w:val="auto"/>
          <w:sz w:val="16"/>
          <w:szCs w:val="16"/>
        </w:rPr>
        <w:t xml:space="preserve">heb je als clinical leader </w:t>
      </w:r>
      <w:r>
        <w:rPr>
          <w:rFonts w:ascii="Century Gothic" w:hAnsi="Century Gothic"/>
          <w:color w:val="auto"/>
          <w:sz w:val="16"/>
          <w:szCs w:val="16"/>
        </w:rPr>
        <w:t xml:space="preserve">te ontwikkelen en te doen om je bedoeling waar te </w:t>
      </w:r>
      <w:r>
        <w:rPr>
          <w:rFonts w:ascii="Century Gothic" w:hAnsi="Century Gothic"/>
          <w:color w:val="auto"/>
          <w:sz w:val="16"/>
          <w:szCs w:val="16"/>
        </w:rPr>
        <w:tab/>
      </w:r>
      <w:r>
        <w:rPr>
          <w:rFonts w:ascii="Century Gothic" w:hAnsi="Century Gothic"/>
          <w:color w:val="auto"/>
          <w:sz w:val="16"/>
          <w:szCs w:val="16"/>
        </w:rPr>
        <w:tab/>
      </w:r>
      <w:r w:rsidR="003367C7">
        <w:rPr>
          <w:rFonts w:ascii="Century Gothic" w:hAnsi="Century Gothic"/>
          <w:color w:val="auto"/>
          <w:sz w:val="16"/>
          <w:szCs w:val="16"/>
        </w:rPr>
        <w:tab/>
      </w:r>
      <w:r w:rsidR="005F56D0">
        <w:rPr>
          <w:rFonts w:ascii="Century Gothic" w:hAnsi="Century Gothic"/>
          <w:color w:val="auto"/>
          <w:sz w:val="16"/>
          <w:szCs w:val="16"/>
        </w:rPr>
        <w:tab/>
      </w:r>
      <w:r>
        <w:rPr>
          <w:rFonts w:ascii="Century Gothic" w:hAnsi="Century Gothic"/>
          <w:color w:val="auto"/>
          <w:sz w:val="16"/>
          <w:szCs w:val="16"/>
        </w:rPr>
        <w:t>maken? In de leergroepen o</w:t>
      </w:r>
      <w:r w:rsidRPr="00AE7036">
        <w:rPr>
          <w:rFonts w:ascii="Century Gothic" w:hAnsi="Century Gothic"/>
          <w:color w:val="auto"/>
          <w:sz w:val="16"/>
          <w:szCs w:val="16"/>
        </w:rPr>
        <w:t>nderzoeken</w:t>
      </w:r>
      <w:r w:rsidRPr="00AE7036">
        <w:rPr>
          <w:rFonts w:ascii="Century Gothic" w:hAnsi="Century Gothic"/>
          <w:color w:val="auto"/>
          <w:spacing w:val="-30"/>
          <w:sz w:val="16"/>
          <w:szCs w:val="16"/>
        </w:rPr>
        <w:t xml:space="preserve"> </w:t>
      </w:r>
      <w:r w:rsidRPr="00AE7036">
        <w:rPr>
          <w:rFonts w:ascii="Century Gothic" w:hAnsi="Century Gothic"/>
          <w:color w:val="auto"/>
          <w:sz w:val="16"/>
          <w:szCs w:val="16"/>
        </w:rPr>
        <w:t>van</w:t>
      </w:r>
      <w:r w:rsidRPr="00AE7036">
        <w:rPr>
          <w:rFonts w:ascii="Century Gothic" w:hAnsi="Century Gothic"/>
          <w:color w:val="auto"/>
          <w:spacing w:val="-30"/>
          <w:sz w:val="16"/>
          <w:szCs w:val="16"/>
        </w:rPr>
        <w:t xml:space="preserve"> </w:t>
      </w:r>
      <w:r>
        <w:rPr>
          <w:rFonts w:ascii="Century Gothic" w:hAnsi="Century Gothic"/>
          <w:color w:val="auto"/>
          <w:sz w:val="16"/>
          <w:szCs w:val="16"/>
        </w:rPr>
        <w:t xml:space="preserve"> sterktes en zwaktes in relatie tot je bedoeling </w:t>
      </w:r>
      <w:r>
        <w:rPr>
          <w:rFonts w:ascii="Century Gothic" w:hAnsi="Century Gothic"/>
          <w:color w:val="auto"/>
          <w:sz w:val="16"/>
          <w:szCs w:val="16"/>
        </w:rPr>
        <w:tab/>
      </w:r>
      <w:r>
        <w:rPr>
          <w:rFonts w:ascii="Century Gothic" w:hAnsi="Century Gothic"/>
          <w:color w:val="auto"/>
          <w:sz w:val="16"/>
          <w:szCs w:val="16"/>
        </w:rPr>
        <w:tab/>
      </w:r>
      <w:r w:rsidR="005F56D0">
        <w:rPr>
          <w:rFonts w:ascii="Century Gothic" w:hAnsi="Century Gothic"/>
          <w:color w:val="auto"/>
          <w:sz w:val="16"/>
          <w:szCs w:val="16"/>
        </w:rPr>
        <w:tab/>
      </w:r>
      <w:r>
        <w:rPr>
          <w:rFonts w:ascii="Century Gothic" w:hAnsi="Century Gothic"/>
          <w:color w:val="auto"/>
          <w:sz w:val="16"/>
          <w:szCs w:val="16"/>
        </w:rPr>
        <w:t>en doelen en elkaar coachen naar een Persoonlijk Ontwikkel Plan.</w:t>
      </w:r>
    </w:p>
    <w:p w14:paraId="6B3B337C" w14:textId="77777777" w:rsidR="001D3076" w:rsidRPr="00AE7036" w:rsidRDefault="001D3076" w:rsidP="001D3076">
      <w:pPr>
        <w:pStyle w:val="Plattetekst"/>
        <w:ind w:right="62"/>
        <w:rPr>
          <w:rFonts w:ascii="Century Gothic" w:hAnsi="Century Gothic"/>
          <w:color w:val="auto"/>
          <w:sz w:val="16"/>
          <w:szCs w:val="16"/>
        </w:rPr>
      </w:pPr>
    </w:p>
    <w:p w14:paraId="59331714" w14:textId="77777777" w:rsidR="001D3076" w:rsidRPr="00606C90" w:rsidRDefault="001D3076" w:rsidP="00381C5C">
      <w:pPr>
        <w:pStyle w:val="Plattetekst"/>
        <w:ind w:right="62"/>
        <w:rPr>
          <w:rFonts w:ascii="Century Gothic" w:eastAsia="Verdana" w:hAnsi="Century Gothic" w:cs="Verdana"/>
          <w:color w:val="auto"/>
          <w:sz w:val="16"/>
          <w:szCs w:val="16"/>
        </w:rPr>
      </w:pPr>
    </w:p>
    <w:p w14:paraId="18093DFF" w14:textId="77777777" w:rsidR="00E85DA9" w:rsidRPr="00606C90" w:rsidRDefault="00E85DA9" w:rsidP="00E85DA9">
      <w:pPr>
        <w:pStyle w:val="Plattetekst"/>
        <w:ind w:right="62"/>
        <w:rPr>
          <w:rFonts w:ascii="Century Gothic" w:eastAsia="Verdana" w:hAnsi="Century Gothic" w:cs="Verdana"/>
          <w:color w:val="auto"/>
          <w:sz w:val="16"/>
          <w:szCs w:val="16"/>
        </w:rPr>
      </w:pPr>
      <w:r w:rsidRPr="00606C90">
        <w:rPr>
          <w:rFonts w:ascii="Century Gothic" w:eastAsia="Verdana" w:hAnsi="Century Gothic" w:cs="Verdana"/>
          <w:color w:val="auto"/>
          <w:sz w:val="16"/>
          <w:szCs w:val="16"/>
        </w:rPr>
        <w:t>17.30</w:t>
      </w:r>
      <w:r w:rsidRPr="00606C90">
        <w:rPr>
          <w:rFonts w:ascii="Century Gothic" w:eastAsia="Verdana" w:hAnsi="Century Gothic" w:cs="Verdana"/>
          <w:color w:val="auto"/>
          <w:sz w:val="16"/>
          <w:szCs w:val="16"/>
        </w:rPr>
        <w:tab/>
      </w:r>
      <w:r w:rsidRPr="00606C90">
        <w:rPr>
          <w:rFonts w:ascii="Century Gothic" w:eastAsia="Verdana" w:hAnsi="Century Gothic" w:cs="Verdana"/>
          <w:color w:val="auto"/>
          <w:sz w:val="16"/>
          <w:szCs w:val="16"/>
        </w:rPr>
        <w:tab/>
      </w:r>
      <w:r w:rsidRPr="00606C90">
        <w:rPr>
          <w:rFonts w:ascii="Century Gothic" w:eastAsia="Verdana" w:hAnsi="Century Gothic" w:cs="Verdana"/>
          <w:color w:val="auto"/>
          <w:sz w:val="16"/>
          <w:szCs w:val="16"/>
        </w:rPr>
        <w:tab/>
      </w:r>
      <w:r w:rsidRPr="00606C90">
        <w:rPr>
          <w:rFonts w:ascii="Century Gothic" w:eastAsia="Verdana" w:hAnsi="Century Gothic" w:cs="Verdana"/>
          <w:color w:val="auto"/>
          <w:sz w:val="16"/>
          <w:szCs w:val="16"/>
        </w:rPr>
        <w:tab/>
      </w:r>
      <w:r w:rsidR="008B2757">
        <w:rPr>
          <w:rFonts w:ascii="Century Gothic" w:eastAsia="Verdana" w:hAnsi="Century Gothic" w:cs="Verdana"/>
          <w:color w:val="auto"/>
          <w:sz w:val="16"/>
          <w:szCs w:val="16"/>
        </w:rPr>
        <w:tab/>
      </w:r>
      <w:r w:rsidRPr="00606C90">
        <w:rPr>
          <w:rFonts w:ascii="Century Gothic" w:eastAsia="Verdana" w:hAnsi="Century Gothic" w:cs="Verdana"/>
          <w:color w:val="auto"/>
          <w:sz w:val="16"/>
          <w:szCs w:val="16"/>
        </w:rPr>
        <w:t>PAUZE met snack</w:t>
      </w:r>
    </w:p>
    <w:p w14:paraId="359C3069" w14:textId="77777777" w:rsidR="00E85DA9" w:rsidRPr="00606C90" w:rsidRDefault="00E85DA9" w:rsidP="00E85DA9">
      <w:pPr>
        <w:pStyle w:val="Plattetekst"/>
        <w:ind w:right="62"/>
        <w:rPr>
          <w:rFonts w:ascii="Century Gothic" w:eastAsia="Verdana" w:hAnsi="Century Gothic" w:cs="Verdana"/>
          <w:color w:val="auto"/>
          <w:sz w:val="16"/>
          <w:szCs w:val="16"/>
        </w:rPr>
      </w:pPr>
    </w:p>
    <w:p w14:paraId="43F9FEA4" w14:textId="77777777" w:rsidR="00E85DA9" w:rsidRPr="00606C90" w:rsidRDefault="00E85DA9" w:rsidP="00E85DA9">
      <w:pPr>
        <w:pStyle w:val="Plattetekst"/>
        <w:ind w:right="62"/>
        <w:rPr>
          <w:rFonts w:ascii="Century Gothic" w:eastAsia="Verdana" w:hAnsi="Century Gothic" w:cs="Verdana"/>
          <w:color w:val="auto"/>
          <w:sz w:val="16"/>
          <w:szCs w:val="16"/>
        </w:rPr>
      </w:pPr>
    </w:p>
    <w:p w14:paraId="68AAB2E4" w14:textId="77777777" w:rsidR="00E85DA9" w:rsidRPr="00606C90" w:rsidRDefault="00E85DA9" w:rsidP="00E85DA9">
      <w:pPr>
        <w:pStyle w:val="Plattetekst"/>
        <w:ind w:right="62"/>
        <w:rPr>
          <w:rFonts w:ascii="Century Gothic" w:eastAsia="Verdana" w:hAnsi="Century Gothic" w:cs="Verdana"/>
          <w:color w:val="auto"/>
          <w:sz w:val="16"/>
          <w:szCs w:val="16"/>
        </w:rPr>
      </w:pPr>
      <w:r w:rsidRPr="00606C90">
        <w:rPr>
          <w:rFonts w:ascii="Century Gothic" w:eastAsia="Verdana" w:hAnsi="Century Gothic" w:cs="Verdana"/>
          <w:color w:val="auto"/>
          <w:sz w:val="16"/>
          <w:szCs w:val="16"/>
        </w:rPr>
        <w:t>1</w:t>
      </w:r>
      <w:r w:rsidRPr="00E85DA9">
        <w:rPr>
          <w:rFonts w:ascii="Century Gothic" w:eastAsia="Verdana" w:hAnsi="Century Gothic" w:cs="Verdana"/>
          <w:color w:val="auto"/>
          <w:sz w:val="16"/>
          <w:szCs w:val="16"/>
        </w:rPr>
        <w:t xml:space="preserve">8.00                   </w:t>
      </w:r>
      <w:r>
        <w:rPr>
          <w:rFonts w:ascii="Century Gothic" w:eastAsia="Verdana" w:hAnsi="Century Gothic" w:cs="Verdana"/>
          <w:color w:val="auto"/>
          <w:sz w:val="16"/>
          <w:szCs w:val="16"/>
        </w:rPr>
        <w:t xml:space="preserve">   </w:t>
      </w:r>
      <w:r w:rsidR="009F1F51">
        <w:rPr>
          <w:rFonts w:ascii="Century Gothic" w:eastAsia="Verdana" w:hAnsi="Century Gothic" w:cs="Verdana"/>
          <w:b/>
          <w:color w:val="auto"/>
          <w:sz w:val="16"/>
          <w:szCs w:val="16"/>
        </w:rPr>
        <w:t>Intervisie</w:t>
      </w:r>
      <w:r w:rsidRPr="00E85DA9">
        <w:rPr>
          <w:rFonts w:ascii="Century Gothic" w:eastAsia="Verdana" w:hAnsi="Century Gothic" w:cs="Verdana"/>
          <w:b/>
          <w:color w:val="auto"/>
          <w:sz w:val="16"/>
          <w:szCs w:val="16"/>
        </w:rPr>
        <w:t xml:space="preserve"> </w:t>
      </w:r>
      <w:r w:rsidRPr="00E85DA9">
        <w:rPr>
          <w:rFonts w:ascii="Century Gothic" w:eastAsia="Verdana" w:hAnsi="Century Gothic" w:cs="Verdana"/>
          <w:color w:val="auto"/>
          <w:sz w:val="16"/>
          <w:szCs w:val="16"/>
        </w:rPr>
        <w:t>in twee groepen</w:t>
      </w:r>
      <w:r w:rsidR="00B63D85">
        <w:rPr>
          <w:rFonts w:ascii="Century Gothic" w:eastAsia="Verdana" w:hAnsi="Century Gothic" w:cs="Verdana"/>
          <w:color w:val="auto"/>
          <w:sz w:val="16"/>
          <w:szCs w:val="16"/>
        </w:rPr>
        <w:t xml:space="preserve">. </w:t>
      </w:r>
      <w:r w:rsidR="004E3C48">
        <w:rPr>
          <w:rFonts w:ascii="Century Gothic" w:hAnsi="Century Gothic"/>
          <w:color w:val="auto"/>
          <w:sz w:val="16"/>
          <w:szCs w:val="16"/>
        </w:rPr>
        <w:t>Frans Que</w:t>
      </w:r>
      <w:r w:rsidR="00D27593">
        <w:rPr>
          <w:rFonts w:ascii="Century Gothic" w:hAnsi="Century Gothic"/>
          <w:color w:val="auto"/>
          <w:sz w:val="16"/>
          <w:szCs w:val="16"/>
        </w:rPr>
        <w:t xml:space="preserve"> </w:t>
      </w:r>
      <w:r w:rsidR="00B63D85">
        <w:rPr>
          <w:rFonts w:ascii="Century Gothic" w:hAnsi="Century Gothic"/>
          <w:color w:val="auto"/>
          <w:sz w:val="16"/>
          <w:szCs w:val="16"/>
        </w:rPr>
        <w:t>en Frank Berends.</w:t>
      </w:r>
    </w:p>
    <w:p w14:paraId="779DC272" w14:textId="77777777" w:rsidR="00E85DA9" w:rsidRPr="00F3669B" w:rsidRDefault="00E85DA9" w:rsidP="00E85DA9">
      <w:pPr>
        <w:tabs>
          <w:tab w:val="left" w:pos="1821"/>
        </w:tabs>
        <w:ind w:left="120" w:right="62"/>
        <w:rPr>
          <w:rFonts w:ascii="Century Gothic" w:hAnsi="Century Gothic"/>
          <w:sz w:val="16"/>
          <w:szCs w:val="16"/>
          <w:lang w:val="nl-NL"/>
        </w:rPr>
      </w:pPr>
      <w:r w:rsidRPr="00606C90">
        <w:rPr>
          <w:rFonts w:ascii="Century Gothic" w:hAnsi="Century Gothic"/>
          <w:sz w:val="16"/>
          <w:szCs w:val="16"/>
          <w:lang w:val="nl-NL"/>
        </w:rPr>
        <w:t xml:space="preserve"> </w:t>
      </w:r>
      <w:r w:rsidR="009F1F51" w:rsidRPr="00606C90">
        <w:rPr>
          <w:rFonts w:ascii="Century Gothic" w:hAnsi="Century Gothic"/>
          <w:sz w:val="16"/>
          <w:szCs w:val="16"/>
          <w:lang w:val="nl-NL"/>
        </w:rPr>
        <w:t xml:space="preserve">                           </w:t>
      </w:r>
      <w:r w:rsidR="009F1F51" w:rsidRPr="00F3669B">
        <w:rPr>
          <w:rFonts w:ascii="Century Gothic" w:hAnsi="Century Gothic"/>
          <w:sz w:val="16"/>
          <w:szCs w:val="16"/>
          <w:lang w:val="nl-NL"/>
        </w:rPr>
        <w:t xml:space="preserve">Met </w:t>
      </w:r>
      <w:r w:rsidRPr="00F3669B">
        <w:rPr>
          <w:rFonts w:ascii="Century Gothic" w:hAnsi="Century Gothic"/>
          <w:sz w:val="16"/>
          <w:szCs w:val="16"/>
          <w:lang w:val="nl-NL"/>
        </w:rPr>
        <w:t>eigen</w:t>
      </w:r>
      <w:r w:rsidRPr="00F3669B">
        <w:rPr>
          <w:rFonts w:ascii="Century Gothic" w:hAnsi="Century Gothic"/>
          <w:spacing w:val="-34"/>
          <w:sz w:val="16"/>
          <w:szCs w:val="16"/>
          <w:lang w:val="nl-NL"/>
        </w:rPr>
        <w:t xml:space="preserve">  </w:t>
      </w:r>
      <w:r w:rsidR="00B63D85">
        <w:rPr>
          <w:rFonts w:ascii="Century Gothic" w:hAnsi="Century Gothic"/>
          <w:spacing w:val="-34"/>
          <w:sz w:val="16"/>
          <w:szCs w:val="16"/>
          <w:lang w:val="nl-NL"/>
        </w:rPr>
        <w:t xml:space="preserve"> </w:t>
      </w:r>
      <w:r w:rsidRPr="00F3669B">
        <w:rPr>
          <w:rFonts w:ascii="Century Gothic" w:hAnsi="Century Gothic"/>
          <w:sz w:val="16"/>
          <w:szCs w:val="16"/>
          <w:lang w:val="nl-NL"/>
        </w:rPr>
        <w:t>cases rond je rol als hoofdbehandelaar,</w:t>
      </w:r>
      <w:r w:rsidR="009F1F51" w:rsidRPr="00F3669B">
        <w:rPr>
          <w:rFonts w:ascii="Century Gothic" w:hAnsi="Century Gothic"/>
          <w:sz w:val="16"/>
          <w:szCs w:val="16"/>
          <w:lang w:val="nl-NL"/>
        </w:rPr>
        <w:t xml:space="preserve"> oefenen met de intervisiemethode.</w:t>
      </w:r>
    </w:p>
    <w:p w14:paraId="7A3985A6" w14:textId="77777777" w:rsidR="00E85DA9" w:rsidRPr="00F3669B" w:rsidRDefault="00E85DA9" w:rsidP="00E85DA9">
      <w:pPr>
        <w:tabs>
          <w:tab w:val="left" w:pos="1821"/>
        </w:tabs>
        <w:ind w:left="120" w:right="62"/>
        <w:rPr>
          <w:rFonts w:ascii="Century Gothic" w:hAnsi="Century Gothic"/>
          <w:sz w:val="16"/>
          <w:szCs w:val="16"/>
          <w:lang w:val="nl-NL"/>
        </w:rPr>
      </w:pPr>
    </w:p>
    <w:p w14:paraId="0BC9236D" w14:textId="77777777" w:rsidR="00E85DA9" w:rsidRPr="00F3669B" w:rsidRDefault="00E85DA9" w:rsidP="00E85DA9">
      <w:pPr>
        <w:tabs>
          <w:tab w:val="left" w:pos="1821"/>
        </w:tabs>
        <w:ind w:left="120" w:right="62"/>
        <w:rPr>
          <w:rFonts w:ascii="Century Gothic" w:hAnsi="Century Gothic"/>
          <w:sz w:val="16"/>
          <w:szCs w:val="16"/>
          <w:lang w:val="nl-NL"/>
        </w:rPr>
      </w:pPr>
    </w:p>
    <w:p w14:paraId="3E60B249" w14:textId="77777777" w:rsidR="00E85DA9" w:rsidRPr="00606C90" w:rsidRDefault="00E85DA9" w:rsidP="00E85DA9">
      <w:pPr>
        <w:tabs>
          <w:tab w:val="left" w:pos="1821"/>
        </w:tabs>
        <w:ind w:right="62"/>
        <w:rPr>
          <w:rFonts w:ascii="Century Gothic" w:hAnsi="Century Gothic"/>
          <w:sz w:val="16"/>
          <w:szCs w:val="16"/>
          <w:lang w:val="nl-NL"/>
        </w:rPr>
      </w:pPr>
      <w:r w:rsidRPr="00606C90">
        <w:rPr>
          <w:rFonts w:ascii="Century Gothic" w:hAnsi="Century Gothic"/>
          <w:sz w:val="16"/>
          <w:szCs w:val="16"/>
          <w:lang w:val="nl-NL"/>
        </w:rPr>
        <w:t xml:space="preserve">20.00 </w:t>
      </w:r>
      <w:r w:rsidRPr="00606C90">
        <w:rPr>
          <w:rFonts w:ascii="Century Gothic" w:hAnsi="Century Gothic"/>
          <w:sz w:val="16"/>
          <w:szCs w:val="16"/>
          <w:lang w:val="nl-NL"/>
        </w:rPr>
        <w:tab/>
      </w:r>
      <w:r w:rsidRPr="00606C90">
        <w:rPr>
          <w:rFonts w:ascii="Century Gothic" w:hAnsi="Century Gothic"/>
          <w:sz w:val="16"/>
          <w:szCs w:val="16"/>
          <w:lang w:val="nl-NL"/>
        </w:rPr>
        <w:tab/>
      </w:r>
      <w:r w:rsidRPr="00606C90">
        <w:rPr>
          <w:rFonts w:ascii="Century Gothic" w:hAnsi="Century Gothic"/>
          <w:sz w:val="16"/>
          <w:szCs w:val="16"/>
          <w:lang w:val="nl-NL"/>
        </w:rPr>
        <w:tab/>
      </w:r>
      <w:r w:rsidR="008B2757">
        <w:rPr>
          <w:rFonts w:ascii="Century Gothic" w:hAnsi="Century Gothic"/>
          <w:sz w:val="16"/>
          <w:szCs w:val="16"/>
          <w:lang w:val="nl-NL"/>
        </w:rPr>
        <w:tab/>
      </w:r>
      <w:r w:rsidRPr="00606C90">
        <w:rPr>
          <w:rFonts w:ascii="Century Gothic" w:hAnsi="Century Gothic"/>
          <w:sz w:val="16"/>
          <w:szCs w:val="16"/>
          <w:lang w:val="nl-NL"/>
        </w:rPr>
        <w:t>DINER</w:t>
      </w:r>
    </w:p>
    <w:p w14:paraId="1EA4825F" w14:textId="77777777" w:rsidR="00E85DA9" w:rsidRPr="00606C90" w:rsidRDefault="00E85DA9" w:rsidP="00E85DA9">
      <w:pPr>
        <w:tabs>
          <w:tab w:val="left" w:pos="1821"/>
        </w:tabs>
        <w:ind w:left="120" w:right="62"/>
        <w:rPr>
          <w:rFonts w:ascii="Century Gothic" w:hAnsi="Century Gothic"/>
          <w:sz w:val="16"/>
          <w:szCs w:val="16"/>
          <w:lang w:val="nl-NL"/>
        </w:rPr>
      </w:pPr>
    </w:p>
    <w:p w14:paraId="282A46E9" w14:textId="77777777" w:rsidR="00E85DA9" w:rsidRPr="00606C90" w:rsidRDefault="00E85DA9" w:rsidP="00E85DA9">
      <w:pPr>
        <w:tabs>
          <w:tab w:val="left" w:pos="1821"/>
        </w:tabs>
        <w:ind w:left="120" w:right="62"/>
        <w:rPr>
          <w:rFonts w:ascii="Century Gothic" w:eastAsia="Verdana" w:hAnsi="Century Gothic" w:cs="Verdana"/>
          <w:sz w:val="16"/>
          <w:szCs w:val="16"/>
          <w:lang w:val="nl-NL"/>
        </w:rPr>
      </w:pPr>
    </w:p>
    <w:p w14:paraId="78EF2EA9" w14:textId="77777777" w:rsidR="00E85DA9" w:rsidRPr="008B2757" w:rsidRDefault="008B2757" w:rsidP="00381C5C">
      <w:pPr>
        <w:pStyle w:val="Plattetekst"/>
        <w:ind w:right="62"/>
        <w:rPr>
          <w:rFonts w:ascii="Century Gothic" w:eastAsia="Verdana" w:hAnsi="Century Gothic" w:cs="Verdana"/>
          <w:color w:val="auto"/>
          <w:sz w:val="16"/>
          <w:szCs w:val="16"/>
        </w:rPr>
      </w:pPr>
      <w:r>
        <w:rPr>
          <w:rFonts w:ascii="Century Gothic" w:eastAsia="Verdana" w:hAnsi="Century Gothic" w:cs="Verdana"/>
          <w:b/>
          <w:color w:val="auto"/>
          <w:sz w:val="16"/>
          <w:szCs w:val="16"/>
        </w:rPr>
        <w:lastRenderedPageBreak/>
        <w:tab/>
      </w:r>
      <w:r>
        <w:rPr>
          <w:rFonts w:ascii="Century Gothic" w:eastAsia="Verdana" w:hAnsi="Century Gothic" w:cs="Verdana"/>
          <w:b/>
          <w:color w:val="auto"/>
          <w:sz w:val="16"/>
          <w:szCs w:val="16"/>
        </w:rPr>
        <w:tab/>
      </w:r>
      <w:r>
        <w:rPr>
          <w:rFonts w:ascii="Century Gothic" w:eastAsia="Verdana" w:hAnsi="Century Gothic" w:cs="Verdana"/>
          <w:b/>
          <w:color w:val="auto"/>
          <w:sz w:val="16"/>
          <w:szCs w:val="16"/>
        </w:rPr>
        <w:tab/>
      </w:r>
      <w:r>
        <w:rPr>
          <w:rFonts w:ascii="Century Gothic" w:eastAsia="Verdana" w:hAnsi="Century Gothic" w:cs="Verdana"/>
          <w:b/>
          <w:color w:val="auto"/>
          <w:sz w:val="16"/>
          <w:szCs w:val="16"/>
        </w:rPr>
        <w:tab/>
      </w:r>
      <w:r w:rsidR="00E32F77" w:rsidRPr="008B2757">
        <w:rPr>
          <w:rFonts w:ascii="Century Gothic" w:eastAsia="Verdana" w:hAnsi="Century Gothic" w:cs="Verdana"/>
          <w:color w:val="auto"/>
          <w:sz w:val="16"/>
          <w:szCs w:val="16"/>
        </w:rPr>
        <w:t>Overnachting in het hotel</w:t>
      </w:r>
    </w:p>
    <w:p w14:paraId="0ADDF751" w14:textId="77777777" w:rsidR="00381C5C" w:rsidRDefault="00370B51" w:rsidP="00381C5C">
      <w:pPr>
        <w:pStyle w:val="Plattetekst"/>
        <w:ind w:right="62"/>
        <w:rPr>
          <w:rFonts w:ascii="Century Gothic" w:eastAsia="Verdana" w:hAnsi="Century Gothic" w:cs="Verdana"/>
          <w:color w:val="auto"/>
          <w:sz w:val="16"/>
          <w:szCs w:val="16"/>
        </w:rPr>
      </w:pPr>
      <w:r w:rsidRPr="00606C90">
        <w:rPr>
          <w:rFonts w:ascii="Century Gothic" w:eastAsia="Verdana" w:hAnsi="Century Gothic" w:cs="Verdana"/>
          <w:color w:val="auto"/>
          <w:sz w:val="16"/>
          <w:szCs w:val="16"/>
        </w:rPr>
        <w:tab/>
      </w:r>
      <w:r w:rsidRPr="00606C90">
        <w:rPr>
          <w:rFonts w:ascii="Century Gothic" w:eastAsia="Verdana" w:hAnsi="Century Gothic" w:cs="Verdana"/>
          <w:color w:val="auto"/>
          <w:sz w:val="16"/>
          <w:szCs w:val="16"/>
        </w:rPr>
        <w:tab/>
      </w:r>
    </w:p>
    <w:p w14:paraId="0065A3E3" w14:textId="77777777" w:rsidR="009F3C9F" w:rsidRDefault="009F3C9F" w:rsidP="00381C5C">
      <w:pPr>
        <w:pStyle w:val="Plattetekst"/>
        <w:ind w:right="62"/>
        <w:rPr>
          <w:rFonts w:ascii="Century Gothic" w:eastAsia="Verdana" w:hAnsi="Century Gothic" w:cs="Verdana"/>
          <w:color w:val="auto"/>
          <w:sz w:val="16"/>
          <w:szCs w:val="16"/>
        </w:rPr>
      </w:pPr>
    </w:p>
    <w:p w14:paraId="564CFD8D" w14:textId="77777777" w:rsidR="009F3C9F" w:rsidRDefault="009F3C9F" w:rsidP="00381C5C">
      <w:pPr>
        <w:pStyle w:val="Plattetekst"/>
        <w:ind w:right="62"/>
        <w:rPr>
          <w:rFonts w:ascii="Century Gothic" w:eastAsia="Verdana" w:hAnsi="Century Gothic" w:cs="Verdana"/>
          <w:color w:val="auto"/>
          <w:sz w:val="16"/>
          <w:szCs w:val="16"/>
        </w:rPr>
      </w:pPr>
    </w:p>
    <w:p w14:paraId="62A7EC01" w14:textId="77777777" w:rsidR="00404E5D" w:rsidRPr="005F56D0" w:rsidRDefault="00404E5D" w:rsidP="005F56D0">
      <w:pPr>
        <w:pStyle w:val="Plattetekst"/>
        <w:spacing w:before="2" w:line="242" w:lineRule="auto"/>
        <w:ind w:right="154"/>
        <w:jc w:val="center"/>
        <w:rPr>
          <w:rFonts w:ascii="Century Gothic" w:hAnsi="Century Gothic"/>
          <w:color w:val="auto"/>
          <w:sz w:val="16"/>
          <w:szCs w:val="16"/>
        </w:rPr>
      </w:pPr>
      <w:r w:rsidRPr="005F56D0">
        <w:rPr>
          <w:rFonts w:ascii="Century Gothic" w:hAnsi="Century Gothic"/>
          <w:color w:val="auto"/>
          <w:sz w:val="16"/>
          <w:szCs w:val="16"/>
        </w:rPr>
        <w:t>Dag</w:t>
      </w:r>
      <w:r w:rsidRPr="005F56D0">
        <w:rPr>
          <w:rFonts w:ascii="Century Gothic" w:hAnsi="Century Gothic"/>
          <w:color w:val="auto"/>
          <w:spacing w:val="-14"/>
          <w:sz w:val="16"/>
          <w:szCs w:val="16"/>
        </w:rPr>
        <w:t xml:space="preserve"> </w:t>
      </w:r>
      <w:r w:rsidRPr="005F56D0">
        <w:rPr>
          <w:rFonts w:ascii="Century Gothic" w:hAnsi="Century Gothic"/>
          <w:color w:val="auto"/>
          <w:sz w:val="16"/>
          <w:szCs w:val="16"/>
        </w:rPr>
        <w:t>2</w:t>
      </w:r>
    </w:p>
    <w:p w14:paraId="5F15CC29" w14:textId="77777777" w:rsidR="009C322D" w:rsidRDefault="009C322D" w:rsidP="00404E5D">
      <w:pPr>
        <w:pStyle w:val="Kop11"/>
        <w:ind w:right="2121"/>
        <w:jc w:val="center"/>
        <w:rPr>
          <w:rFonts w:ascii="Century Gothic" w:hAnsi="Century Gothic"/>
          <w:sz w:val="16"/>
          <w:szCs w:val="16"/>
          <w:lang w:val="nl-NL"/>
        </w:rPr>
      </w:pPr>
      <w:r>
        <w:rPr>
          <w:rFonts w:ascii="Century Gothic" w:hAnsi="Century Gothic"/>
          <w:sz w:val="16"/>
          <w:szCs w:val="16"/>
          <w:lang w:val="nl-NL"/>
        </w:rPr>
        <w:t xml:space="preserve">20 februari 2018 </w:t>
      </w:r>
    </w:p>
    <w:p w14:paraId="62462D04" w14:textId="77777777" w:rsidR="00E32F77" w:rsidRDefault="00E32F77" w:rsidP="00404E5D">
      <w:pPr>
        <w:pStyle w:val="Kop11"/>
        <w:ind w:right="2121"/>
        <w:jc w:val="center"/>
        <w:rPr>
          <w:rFonts w:ascii="Century Gothic" w:hAnsi="Century Gothic"/>
          <w:sz w:val="16"/>
          <w:szCs w:val="16"/>
          <w:lang w:val="nl-NL"/>
        </w:rPr>
      </w:pPr>
    </w:p>
    <w:p w14:paraId="3939D06A" w14:textId="77777777" w:rsidR="00E32F77" w:rsidRDefault="00E32F77" w:rsidP="00E32F77">
      <w:pPr>
        <w:ind w:left="720" w:hanging="720"/>
        <w:jc w:val="center"/>
        <w:rPr>
          <w:rFonts w:ascii="Century Gothic" w:hAnsi="Century Gothic"/>
          <w:sz w:val="24"/>
        </w:rPr>
      </w:pPr>
      <w:r w:rsidRPr="00E32F77">
        <w:rPr>
          <w:rFonts w:ascii="Century Gothic" w:hAnsi="Century Gothic"/>
          <w:sz w:val="24"/>
        </w:rPr>
        <w:t>Het speelveld beïnvloeden</w:t>
      </w:r>
    </w:p>
    <w:p w14:paraId="79FD43CD" w14:textId="77777777" w:rsidR="00E32F77" w:rsidRPr="00E32F77" w:rsidRDefault="00E32F77" w:rsidP="00E32F77">
      <w:pPr>
        <w:ind w:left="720" w:hanging="720"/>
        <w:jc w:val="center"/>
        <w:rPr>
          <w:rFonts w:ascii="Century Gothic" w:hAnsi="Century Gothic"/>
          <w:sz w:val="24"/>
        </w:rPr>
      </w:pPr>
    </w:p>
    <w:p w14:paraId="041F12C0" w14:textId="77777777" w:rsidR="00E32F77" w:rsidRPr="00FC7F7C" w:rsidRDefault="00E32F77" w:rsidP="00E32F77">
      <w:pPr>
        <w:ind w:left="720" w:hanging="720"/>
        <w:jc w:val="center"/>
        <w:rPr>
          <w:rFonts w:ascii="Century Gothic" w:hAnsi="Century Gothic"/>
          <w:sz w:val="16"/>
          <w:szCs w:val="16"/>
        </w:rPr>
      </w:pPr>
      <w:r w:rsidRPr="00FC7F7C">
        <w:rPr>
          <w:rFonts w:ascii="Century Gothic" w:hAnsi="Century Gothic"/>
          <w:sz w:val="16"/>
          <w:szCs w:val="16"/>
        </w:rPr>
        <w:t>Krachtenveld GGZ, ondernemerschap, Action learning: vernieuwen en leren in teams.</w:t>
      </w:r>
    </w:p>
    <w:p w14:paraId="371F0C38" w14:textId="77777777" w:rsidR="00753955" w:rsidRPr="00606C90" w:rsidRDefault="00753955" w:rsidP="00404E5D">
      <w:pPr>
        <w:pStyle w:val="Kop11"/>
        <w:ind w:right="2121"/>
        <w:jc w:val="center"/>
        <w:rPr>
          <w:rFonts w:ascii="Century Gothic" w:hAnsi="Century Gothic"/>
          <w:sz w:val="16"/>
          <w:szCs w:val="16"/>
          <w:lang w:val="nl-NL"/>
        </w:rPr>
      </w:pPr>
    </w:p>
    <w:p w14:paraId="3D248A39" w14:textId="77777777" w:rsidR="00404E5D" w:rsidRPr="00606C90" w:rsidRDefault="00404E5D" w:rsidP="00404E5D">
      <w:pPr>
        <w:rPr>
          <w:rFonts w:ascii="Century Gothic" w:eastAsia="Verdana" w:hAnsi="Century Gothic" w:cs="Verdana"/>
          <w:sz w:val="16"/>
          <w:szCs w:val="16"/>
          <w:lang w:val="nl-NL"/>
        </w:rPr>
      </w:pPr>
    </w:p>
    <w:p w14:paraId="3DD78A4B" w14:textId="77777777" w:rsidR="00753955" w:rsidRPr="00606C90" w:rsidRDefault="00753955" w:rsidP="00404E5D">
      <w:pPr>
        <w:rPr>
          <w:rFonts w:ascii="Century Gothic" w:eastAsia="Verdana" w:hAnsi="Century Gothic" w:cs="Verdana"/>
          <w:sz w:val="16"/>
          <w:szCs w:val="16"/>
          <w:lang w:val="nl-NL"/>
        </w:rPr>
      </w:pPr>
    </w:p>
    <w:p w14:paraId="10E13411" w14:textId="77777777" w:rsidR="005E2CEC" w:rsidRPr="00606C90" w:rsidRDefault="005E2CEC" w:rsidP="00404E5D">
      <w:pPr>
        <w:rPr>
          <w:rFonts w:ascii="Century Gothic" w:eastAsia="Verdana" w:hAnsi="Century Gothic" w:cs="Verdana"/>
          <w:sz w:val="16"/>
          <w:szCs w:val="16"/>
          <w:lang w:val="nl-NL"/>
        </w:rPr>
      </w:pPr>
    </w:p>
    <w:p w14:paraId="2A973B55" w14:textId="77777777" w:rsidR="00556CAE" w:rsidRDefault="00556CAE" w:rsidP="00556CAE">
      <w:pPr>
        <w:pStyle w:val="Plattetekst"/>
        <w:spacing w:before="2" w:line="242" w:lineRule="auto"/>
        <w:ind w:right="1691"/>
        <w:rPr>
          <w:rFonts w:ascii="Century Gothic" w:hAnsi="Century Gothic"/>
          <w:color w:val="auto"/>
          <w:w w:val="95"/>
          <w:sz w:val="16"/>
          <w:szCs w:val="16"/>
        </w:rPr>
      </w:pPr>
      <w:r>
        <w:rPr>
          <w:rFonts w:ascii="Century Gothic" w:hAnsi="Century Gothic"/>
          <w:color w:val="auto"/>
          <w:sz w:val="16"/>
          <w:szCs w:val="16"/>
        </w:rPr>
        <w:t>09.00 uur</w:t>
      </w:r>
      <w:r>
        <w:rPr>
          <w:rFonts w:ascii="Century Gothic" w:hAnsi="Century Gothic"/>
          <w:color w:val="auto"/>
          <w:sz w:val="16"/>
          <w:szCs w:val="16"/>
        </w:rPr>
        <w:tab/>
      </w:r>
      <w:r>
        <w:rPr>
          <w:rFonts w:ascii="Century Gothic" w:hAnsi="Century Gothic"/>
          <w:color w:val="auto"/>
          <w:sz w:val="16"/>
          <w:szCs w:val="16"/>
        </w:rPr>
        <w:tab/>
      </w:r>
      <w:r>
        <w:rPr>
          <w:rFonts w:ascii="Century Gothic" w:hAnsi="Century Gothic"/>
          <w:b/>
          <w:color w:val="auto"/>
          <w:sz w:val="16"/>
          <w:szCs w:val="16"/>
        </w:rPr>
        <w:t xml:space="preserve">Check in, focus </w:t>
      </w:r>
      <w:r w:rsidRPr="00AE7036">
        <w:rPr>
          <w:rFonts w:ascii="Century Gothic" w:hAnsi="Century Gothic"/>
          <w:color w:val="auto"/>
          <w:w w:val="95"/>
          <w:sz w:val="16"/>
          <w:szCs w:val="16"/>
        </w:rPr>
        <w:t>He</w:t>
      </w:r>
      <w:r>
        <w:rPr>
          <w:rFonts w:ascii="Century Gothic" w:hAnsi="Century Gothic"/>
          <w:color w:val="auto"/>
          <w:w w:val="95"/>
          <w:sz w:val="16"/>
          <w:szCs w:val="16"/>
        </w:rPr>
        <w:t>t</w:t>
      </w:r>
      <w:r w:rsidRPr="00AE7036">
        <w:rPr>
          <w:rFonts w:ascii="Century Gothic" w:hAnsi="Century Gothic"/>
          <w:color w:val="auto"/>
          <w:spacing w:val="-21"/>
          <w:w w:val="95"/>
          <w:sz w:val="16"/>
          <w:szCs w:val="16"/>
        </w:rPr>
        <w:t xml:space="preserve"> </w:t>
      </w:r>
      <w:r w:rsidRPr="00AE7036">
        <w:rPr>
          <w:rFonts w:ascii="Century Gothic" w:hAnsi="Century Gothic"/>
          <w:color w:val="auto"/>
          <w:w w:val="95"/>
          <w:sz w:val="16"/>
          <w:szCs w:val="16"/>
        </w:rPr>
        <w:t>programma</w:t>
      </w:r>
      <w:r>
        <w:rPr>
          <w:rFonts w:ascii="Century Gothic" w:hAnsi="Century Gothic"/>
          <w:color w:val="auto"/>
          <w:w w:val="95"/>
          <w:sz w:val="16"/>
          <w:szCs w:val="16"/>
        </w:rPr>
        <w:t xml:space="preserve"> vandaag. </w:t>
      </w:r>
      <w:r w:rsidRPr="00AE7036">
        <w:rPr>
          <w:rFonts w:ascii="Century Gothic" w:hAnsi="Century Gothic"/>
          <w:color w:val="auto"/>
          <w:w w:val="95"/>
          <w:sz w:val="16"/>
          <w:szCs w:val="16"/>
        </w:rPr>
        <w:t>Frank</w:t>
      </w:r>
      <w:r w:rsidRPr="00AE7036">
        <w:rPr>
          <w:rFonts w:ascii="Century Gothic" w:hAnsi="Century Gothic"/>
          <w:color w:val="auto"/>
          <w:spacing w:val="-20"/>
          <w:w w:val="95"/>
          <w:sz w:val="16"/>
          <w:szCs w:val="16"/>
        </w:rPr>
        <w:t xml:space="preserve"> </w:t>
      </w:r>
      <w:r w:rsidRPr="00AE7036">
        <w:rPr>
          <w:rFonts w:ascii="Century Gothic" w:hAnsi="Century Gothic"/>
          <w:color w:val="auto"/>
          <w:w w:val="95"/>
          <w:sz w:val="16"/>
          <w:szCs w:val="16"/>
        </w:rPr>
        <w:t>Berends</w:t>
      </w:r>
    </w:p>
    <w:p w14:paraId="06CBE67A" w14:textId="77777777" w:rsidR="00556CAE" w:rsidRDefault="00556CAE" w:rsidP="00556CAE">
      <w:pPr>
        <w:pStyle w:val="Plattetekst"/>
        <w:spacing w:before="2" w:line="242" w:lineRule="auto"/>
        <w:ind w:right="1691"/>
        <w:rPr>
          <w:rFonts w:ascii="Century Gothic" w:hAnsi="Century Gothic"/>
          <w:color w:val="auto"/>
          <w:w w:val="95"/>
          <w:sz w:val="16"/>
          <w:szCs w:val="16"/>
        </w:rPr>
      </w:pPr>
    </w:p>
    <w:p w14:paraId="57558B72" w14:textId="77777777" w:rsidR="00753955" w:rsidRDefault="00753955" w:rsidP="00556CAE">
      <w:pPr>
        <w:pStyle w:val="Plattetekst"/>
        <w:spacing w:before="2" w:line="242" w:lineRule="auto"/>
        <w:ind w:right="1691"/>
        <w:rPr>
          <w:rFonts w:ascii="Century Gothic" w:hAnsi="Century Gothic"/>
          <w:color w:val="auto"/>
          <w:w w:val="95"/>
          <w:sz w:val="16"/>
          <w:szCs w:val="16"/>
        </w:rPr>
      </w:pPr>
    </w:p>
    <w:p w14:paraId="07D365F1" w14:textId="77777777" w:rsidR="00556CAE" w:rsidRDefault="00556CAE" w:rsidP="00556CAE">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09.15</w:t>
      </w:r>
      <w:r>
        <w:rPr>
          <w:rFonts w:ascii="Century Gothic" w:hAnsi="Century Gothic"/>
          <w:color w:val="auto"/>
          <w:w w:val="95"/>
          <w:sz w:val="16"/>
          <w:szCs w:val="16"/>
        </w:rPr>
        <w:tab/>
      </w:r>
      <w:r>
        <w:rPr>
          <w:rFonts w:ascii="Century Gothic" w:hAnsi="Century Gothic"/>
          <w:color w:val="auto"/>
          <w:w w:val="95"/>
          <w:sz w:val="16"/>
          <w:szCs w:val="16"/>
        </w:rPr>
        <w:tab/>
      </w:r>
      <w:r w:rsidR="005E2CEC">
        <w:rPr>
          <w:rFonts w:ascii="Century Gothic" w:hAnsi="Century Gothic"/>
          <w:b/>
          <w:color w:val="auto"/>
          <w:w w:val="95"/>
          <w:sz w:val="16"/>
          <w:szCs w:val="16"/>
        </w:rPr>
        <w:t xml:space="preserve">Het krachtenveld van de GGZ </w:t>
      </w:r>
      <w:r w:rsidR="005E2CEC">
        <w:rPr>
          <w:rFonts w:ascii="Century Gothic" w:hAnsi="Century Gothic"/>
          <w:color w:val="auto"/>
          <w:w w:val="95"/>
          <w:sz w:val="16"/>
          <w:szCs w:val="16"/>
        </w:rPr>
        <w:t>Martin de Heer, bestuursvoorzitter NL</w:t>
      </w:r>
      <w:r w:rsidR="00B63D85">
        <w:rPr>
          <w:rFonts w:ascii="Century Gothic" w:hAnsi="Century Gothic"/>
          <w:color w:val="auto"/>
          <w:w w:val="95"/>
          <w:sz w:val="16"/>
          <w:szCs w:val="16"/>
        </w:rPr>
        <w:t xml:space="preserve"> Healthcare </w:t>
      </w:r>
      <w:r w:rsidR="00B63D85">
        <w:rPr>
          <w:rFonts w:ascii="Century Gothic" w:hAnsi="Century Gothic"/>
          <w:color w:val="auto"/>
          <w:w w:val="95"/>
          <w:sz w:val="16"/>
          <w:szCs w:val="16"/>
        </w:rPr>
        <w:tab/>
      </w:r>
      <w:r w:rsidR="00B63D85">
        <w:rPr>
          <w:rFonts w:ascii="Century Gothic" w:hAnsi="Century Gothic"/>
          <w:color w:val="auto"/>
          <w:w w:val="95"/>
          <w:sz w:val="16"/>
          <w:szCs w:val="16"/>
        </w:rPr>
        <w:tab/>
        <w:t>en Mentaal Beter</w:t>
      </w:r>
      <w:r w:rsidR="005E2CEC">
        <w:rPr>
          <w:rFonts w:ascii="Century Gothic" w:hAnsi="Century Gothic"/>
          <w:color w:val="auto"/>
          <w:w w:val="95"/>
          <w:sz w:val="16"/>
          <w:szCs w:val="16"/>
        </w:rPr>
        <w:t>.</w:t>
      </w:r>
    </w:p>
    <w:p w14:paraId="53FA73A4" w14:textId="77777777" w:rsidR="005E2CEC" w:rsidRDefault="005E2CEC" w:rsidP="00556CAE">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ab/>
      </w:r>
      <w:r>
        <w:rPr>
          <w:rFonts w:ascii="Century Gothic" w:hAnsi="Century Gothic"/>
          <w:color w:val="auto"/>
          <w:w w:val="95"/>
          <w:sz w:val="16"/>
          <w:szCs w:val="16"/>
        </w:rPr>
        <w:tab/>
        <w:t xml:space="preserve">In gesprek over </w:t>
      </w:r>
      <w:r w:rsidR="004E3C48">
        <w:rPr>
          <w:rFonts w:ascii="Century Gothic" w:hAnsi="Century Gothic"/>
          <w:color w:val="auto"/>
          <w:w w:val="95"/>
          <w:sz w:val="16"/>
          <w:szCs w:val="16"/>
        </w:rPr>
        <w:t>ondernemerschap in het krachtenveld van de ggz. H</w:t>
      </w:r>
      <w:r>
        <w:rPr>
          <w:rFonts w:ascii="Century Gothic" w:hAnsi="Century Gothic"/>
          <w:color w:val="auto"/>
          <w:w w:val="95"/>
          <w:sz w:val="16"/>
          <w:szCs w:val="16"/>
        </w:rPr>
        <w:t xml:space="preserve">et Systeem, </w:t>
      </w:r>
      <w:r w:rsidR="004E3C48">
        <w:rPr>
          <w:rFonts w:ascii="Century Gothic" w:hAnsi="Century Gothic"/>
          <w:color w:val="auto"/>
          <w:w w:val="95"/>
          <w:sz w:val="16"/>
          <w:szCs w:val="16"/>
        </w:rPr>
        <w:tab/>
      </w:r>
      <w:r w:rsidR="004E3C48">
        <w:rPr>
          <w:rFonts w:ascii="Century Gothic" w:hAnsi="Century Gothic"/>
          <w:color w:val="auto"/>
          <w:w w:val="95"/>
          <w:sz w:val="16"/>
          <w:szCs w:val="16"/>
        </w:rPr>
        <w:tab/>
      </w:r>
      <w:r>
        <w:rPr>
          <w:rFonts w:ascii="Century Gothic" w:hAnsi="Century Gothic"/>
          <w:color w:val="auto"/>
          <w:w w:val="95"/>
          <w:sz w:val="16"/>
          <w:szCs w:val="16"/>
        </w:rPr>
        <w:t>de stakeh</w:t>
      </w:r>
      <w:r w:rsidR="004E3C48">
        <w:rPr>
          <w:rFonts w:ascii="Century Gothic" w:hAnsi="Century Gothic"/>
          <w:color w:val="auto"/>
          <w:w w:val="95"/>
          <w:sz w:val="16"/>
          <w:szCs w:val="16"/>
        </w:rPr>
        <w:t xml:space="preserve">olders, de financiering, de </w:t>
      </w:r>
      <w:r>
        <w:rPr>
          <w:rFonts w:ascii="Century Gothic" w:hAnsi="Century Gothic"/>
          <w:color w:val="auto"/>
          <w:w w:val="95"/>
          <w:sz w:val="16"/>
          <w:szCs w:val="16"/>
        </w:rPr>
        <w:t xml:space="preserve">ontwikkelingen en de toekomst. Over de </w:t>
      </w:r>
      <w:r w:rsidR="004E3C48">
        <w:rPr>
          <w:rFonts w:ascii="Century Gothic" w:hAnsi="Century Gothic"/>
          <w:color w:val="auto"/>
          <w:w w:val="95"/>
          <w:sz w:val="16"/>
          <w:szCs w:val="16"/>
        </w:rPr>
        <w:tab/>
      </w:r>
      <w:r w:rsidR="004E3C48">
        <w:rPr>
          <w:rFonts w:ascii="Century Gothic" w:hAnsi="Century Gothic"/>
          <w:color w:val="auto"/>
          <w:w w:val="95"/>
          <w:sz w:val="16"/>
          <w:szCs w:val="16"/>
        </w:rPr>
        <w:tab/>
        <w:t xml:space="preserve">kansen en bedreigingen voor </w:t>
      </w:r>
      <w:r>
        <w:rPr>
          <w:rFonts w:ascii="Century Gothic" w:hAnsi="Century Gothic"/>
          <w:color w:val="auto"/>
          <w:w w:val="95"/>
          <w:sz w:val="16"/>
          <w:szCs w:val="16"/>
        </w:rPr>
        <w:t>ond</w:t>
      </w:r>
      <w:r w:rsidR="00753955">
        <w:rPr>
          <w:rFonts w:ascii="Century Gothic" w:hAnsi="Century Gothic"/>
          <w:color w:val="auto"/>
          <w:w w:val="95"/>
          <w:sz w:val="16"/>
          <w:szCs w:val="16"/>
        </w:rPr>
        <w:t xml:space="preserve">ernemerschap </w:t>
      </w:r>
      <w:r>
        <w:rPr>
          <w:rFonts w:ascii="Century Gothic" w:hAnsi="Century Gothic"/>
          <w:color w:val="auto"/>
          <w:w w:val="95"/>
          <w:sz w:val="16"/>
          <w:szCs w:val="16"/>
        </w:rPr>
        <w:t xml:space="preserve">en het waarmaken van de </w:t>
      </w:r>
      <w:r w:rsidR="004E3C48">
        <w:rPr>
          <w:rFonts w:ascii="Century Gothic" w:hAnsi="Century Gothic"/>
          <w:color w:val="auto"/>
          <w:w w:val="95"/>
          <w:sz w:val="16"/>
          <w:szCs w:val="16"/>
        </w:rPr>
        <w:tab/>
      </w:r>
      <w:r w:rsidR="004E3C48">
        <w:rPr>
          <w:rFonts w:ascii="Century Gothic" w:hAnsi="Century Gothic"/>
          <w:color w:val="auto"/>
          <w:w w:val="95"/>
          <w:sz w:val="16"/>
          <w:szCs w:val="16"/>
        </w:rPr>
        <w:tab/>
      </w:r>
      <w:r w:rsidR="004E3C48">
        <w:rPr>
          <w:rFonts w:ascii="Century Gothic" w:hAnsi="Century Gothic"/>
          <w:color w:val="auto"/>
          <w:w w:val="95"/>
          <w:sz w:val="16"/>
          <w:szCs w:val="16"/>
        </w:rPr>
        <w:tab/>
      </w:r>
      <w:r>
        <w:rPr>
          <w:rFonts w:ascii="Century Gothic" w:hAnsi="Century Gothic"/>
          <w:color w:val="auto"/>
          <w:w w:val="95"/>
          <w:sz w:val="16"/>
          <w:szCs w:val="16"/>
        </w:rPr>
        <w:t>bedoeling.</w:t>
      </w:r>
      <w:r w:rsidR="004E3C48">
        <w:rPr>
          <w:rFonts w:ascii="Century Gothic" w:hAnsi="Century Gothic"/>
          <w:color w:val="auto"/>
          <w:w w:val="95"/>
          <w:sz w:val="16"/>
          <w:szCs w:val="16"/>
        </w:rPr>
        <w:t xml:space="preserve"> </w:t>
      </w:r>
      <w:r w:rsidR="00E32F77">
        <w:rPr>
          <w:rFonts w:ascii="Century Gothic" w:hAnsi="Century Gothic"/>
          <w:color w:val="auto"/>
          <w:w w:val="95"/>
          <w:sz w:val="16"/>
          <w:szCs w:val="16"/>
        </w:rPr>
        <w:t xml:space="preserve">De eerste stap zetten als ondernemend clinical leader met een </w:t>
      </w:r>
      <w:r w:rsidR="00E32F77">
        <w:rPr>
          <w:rFonts w:ascii="Century Gothic" w:hAnsi="Century Gothic"/>
          <w:color w:val="auto"/>
          <w:w w:val="95"/>
          <w:sz w:val="16"/>
          <w:szCs w:val="16"/>
        </w:rPr>
        <w:tab/>
      </w:r>
      <w:r w:rsidR="00E32F77">
        <w:rPr>
          <w:rFonts w:ascii="Century Gothic" w:hAnsi="Century Gothic"/>
          <w:color w:val="auto"/>
          <w:w w:val="95"/>
          <w:sz w:val="16"/>
          <w:szCs w:val="16"/>
        </w:rPr>
        <w:tab/>
      </w:r>
      <w:r w:rsidR="00E32F77">
        <w:rPr>
          <w:rFonts w:ascii="Century Gothic" w:hAnsi="Century Gothic"/>
          <w:color w:val="auto"/>
          <w:w w:val="95"/>
          <w:sz w:val="16"/>
          <w:szCs w:val="16"/>
        </w:rPr>
        <w:tab/>
        <w:t>eigen initiatief.</w:t>
      </w:r>
    </w:p>
    <w:p w14:paraId="4A33310C" w14:textId="77777777" w:rsidR="005E2CEC" w:rsidRDefault="005E2CEC" w:rsidP="00556CAE">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ab/>
      </w:r>
      <w:r>
        <w:rPr>
          <w:rFonts w:ascii="Century Gothic" w:hAnsi="Century Gothic"/>
          <w:color w:val="auto"/>
          <w:w w:val="95"/>
          <w:sz w:val="16"/>
          <w:szCs w:val="16"/>
        </w:rPr>
        <w:tab/>
      </w:r>
      <w:r w:rsidR="00E32F77">
        <w:rPr>
          <w:rFonts w:ascii="Century Gothic" w:hAnsi="Century Gothic"/>
          <w:color w:val="auto"/>
          <w:w w:val="95"/>
          <w:sz w:val="16"/>
          <w:szCs w:val="16"/>
        </w:rPr>
        <w:t xml:space="preserve">Pauze om </w:t>
      </w:r>
      <w:r w:rsidR="00C678C1">
        <w:rPr>
          <w:rFonts w:ascii="Century Gothic" w:hAnsi="Century Gothic"/>
          <w:color w:val="auto"/>
          <w:w w:val="95"/>
          <w:sz w:val="16"/>
          <w:szCs w:val="16"/>
        </w:rPr>
        <w:t>10.45</w:t>
      </w:r>
      <w:r w:rsidR="00E32F77">
        <w:rPr>
          <w:rFonts w:ascii="Century Gothic" w:hAnsi="Century Gothic"/>
          <w:color w:val="auto"/>
          <w:w w:val="95"/>
          <w:sz w:val="16"/>
          <w:szCs w:val="16"/>
        </w:rPr>
        <w:t xml:space="preserve"> uur.</w:t>
      </w:r>
    </w:p>
    <w:p w14:paraId="28ED645D" w14:textId="77777777" w:rsidR="005E2CEC" w:rsidRDefault="005E2CEC" w:rsidP="00556CAE">
      <w:pPr>
        <w:pStyle w:val="Plattetekst"/>
        <w:spacing w:before="2" w:line="242" w:lineRule="auto"/>
        <w:ind w:right="1691"/>
        <w:rPr>
          <w:rFonts w:ascii="Century Gothic" w:hAnsi="Century Gothic"/>
          <w:color w:val="auto"/>
          <w:w w:val="95"/>
          <w:sz w:val="16"/>
          <w:szCs w:val="16"/>
        </w:rPr>
      </w:pPr>
    </w:p>
    <w:p w14:paraId="363016CE" w14:textId="77777777" w:rsidR="00753955" w:rsidRDefault="00753955" w:rsidP="00556CAE">
      <w:pPr>
        <w:pStyle w:val="Plattetekst"/>
        <w:spacing w:before="2" w:line="242" w:lineRule="auto"/>
        <w:ind w:right="1691"/>
        <w:rPr>
          <w:rFonts w:ascii="Century Gothic" w:hAnsi="Century Gothic"/>
          <w:color w:val="auto"/>
          <w:w w:val="95"/>
          <w:sz w:val="16"/>
          <w:szCs w:val="16"/>
        </w:rPr>
      </w:pPr>
    </w:p>
    <w:p w14:paraId="6DE7C090" w14:textId="77777777" w:rsidR="00E32F77" w:rsidRDefault="00E32F77" w:rsidP="00556CAE">
      <w:pPr>
        <w:pStyle w:val="Plattetekst"/>
        <w:spacing w:before="2" w:line="242" w:lineRule="auto"/>
        <w:ind w:right="1691"/>
        <w:rPr>
          <w:rFonts w:ascii="Century Gothic" w:hAnsi="Century Gothic"/>
          <w:color w:val="auto"/>
          <w:w w:val="95"/>
          <w:sz w:val="16"/>
          <w:szCs w:val="16"/>
        </w:rPr>
      </w:pPr>
    </w:p>
    <w:p w14:paraId="6ED34B72" w14:textId="77777777" w:rsidR="005E2CEC" w:rsidRDefault="00FD62FC" w:rsidP="00556CAE">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12.3</w:t>
      </w:r>
      <w:r w:rsidR="005E2CEC">
        <w:rPr>
          <w:rFonts w:ascii="Century Gothic" w:hAnsi="Century Gothic"/>
          <w:color w:val="auto"/>
          <w:w w:val="95"/>
          <w:sz w:val="16"/>
          <w:szCs w:val="16"/>
        </w:rPr>
        <w:t>0</w:t>
      </w:r>
      <w:r w:rsidR="005E2CEC">
        <w:rPr>
          <w:rFonts w:ascii="Century Gothic" w:hAnsi="Century Gothic"/>
          <w:color w:val="auto"/>
          <w:w w:val="95"/>
          <w:sz w:val="16"/>
          <w:szCs w:val="16"/>
        </w:rPr>
        <w:tab/>
      </w:r>
      <w:r w:rsidR="005E2CEC">
        <w:rPr>
          <w:rFonts w:ascii="Century Gothic" w:hAnsi="Century Gothic"/>
          <w:color w:val="auto"/>
          <w:w w:val="95"/>
          <w:sz w:val="16"/>
          <w:szCs w:val="16"/>
        </w:rPr>
        <w:tab/>
      </w:r>
      <w:r w:rsidR="005E2CEC">
        <w:rPr>
          <w:rFonts w:ascii="Century Gothic" w:hAnsi="Century Gothic"/>
          <w:color w:val="auto"/>
          <w:w w:val="95"/>
          <w:sz w:val="16"/>
          <w:szCs w:val="16"/>
        </w:rPr>
        <w:tab/>
      </w:r>
      <w:r w:rsidR="005E2CEC">
        <w:rPr>
          <w:rFonts w:ascii="Century Gothic" w:hAnsi="Century Gothic"/>
          <w:color w:val="auto"/>
          <w:w w:val="95"/>
          <w:sz w:val="16"/>
          <w:szCs w:val="16"/>
        </w:rPr>
        <w:tab/>
        <w:t>LUNCHPAUZE</w:t>
      </w:r>
    </w:p>
    <w:p w14:paraId="3B024D6D" w14:textId="77777777" w:rsidR="005E2CEC" w:rsidRDefault="005E2CEC" w:rsidP="00556CAE">
      <w:pPr>
        <w:pStyle w:val="Plattetekst"/>
        <w:spacing w:before="2" w:line="242" w:lineRule="auto"/>
        <w:ind w:right="1691"/>
        <w:rPr>
          <w:rFonts w:ascii="Century Gothic" w:hAnsi="Century Gothic"/>
          <w:color w:val="auto"/>
          <w:w w:val="95"/>
          <w:sz w:val="16"/>
          <w:szCs w:val="16"/>
        </w:rPr>
      </w:pPr>
    </w:p>
    <w:p w14:paraId="62610F8F" w14:textId="77777777" w:rsidR="005E2CEC" w:rsidRDefault="005E2CEC" w:rsidP="00556CAE">
      <w:pPr>
        <w:pStyle w:val="Plattetekst"/>
        <w:spacing w:before="2" w:line="242" w:lineRule="auto"/>
        <w:ind w:right="1691"/>
        <w:rPr>
          <w:rFonts w:ascii="Century Gothic" w:hAnsi="Century Gothic"/>
          <w:color w:val="auto"/>
          <w:w w:val="95"/>
          <w:sz w:val="16"/>
          <w:szCs w:val="16"/>
        </w:rPr>
      </w:pPr>
    </w:p>
    <w:p w14:paraId="409ECD4C" w14:textId="77777777" w:rsidR="00753955" w:rsidRDefault="00753955" w:rsidP="00556CAE">
      <w:pPr>
        <w:pStyle w:val="Plattetekst"/>
        <w:spacing w:before="2" w:line="242" w:lineRule="auto"/>
        <w:ind w:right="1691"/>
        <w:rPr>
          <w:rFonts w:ascii="Century Gothic" w:hAnsi="Century Gothic"/>
          <w:color w:val="auto"/>
          <w:w w:val="95"/>
          <w:sz w:val="16"/>
          <w:szCs w:val="16"/>
        </w:rPr>
      </w:pPr>
    </w:p>
    <w:p w14:paraId="2736A91D" w14:textId="77777777" w:rsidR="00E26028" w:rsidRDefault="00FD62FC" w:rsidP="00E26028">
      <w:pPr>
        <w:pStyle w:val="Plattetekst"/>
        <w:spacing w:before="2" w:line="242" w:lineRule="auto"/>
        <w:ind w:right="1691"/>
        <w:rPr>
          <w:rFonts w:ascii="Century Gothic" w:hAnsi="Century Gothic"/>
          <w:b/>
          <w:color w:val="auto"/>
          <w:w w:val="95"/>
          <w:sz w:val="16"/>
          <w:szCs w:val="16"/>
        </w:rPr>
      </w:pPr>
      <w:r>
        <w:rPr>
          <w:rFonts w:ascii="Century Gothic" w:hAnsi="Century Gothic"/>
          <w:color w:val="auto"/>
          <w:w w:val="95"/>
          <w:sz w:val="16"/>
          <w:szCs w:val="16"/>
        </w:rPr>
        <w:t>13.3</w:t>
      </w:r>
      <w:r w:rsidR="005E2CEC">
        <w:rPr>
          <w:rFonts w:ascii="Century Gothic" w:hAnsi="Century Gothic"/>
          <w:color w:val="auto"/>
          <w:w w:val="95"/>
          <w:sz w:val="16"/>
          <w:szCs w:val="16"/>
        </w:rPr>
        <w:t>0</w:t>
      </w:r>
      <w:r w:rsidR="005E2CEC">
        <w:rPr>
          <w:rFonts w:ascii="Century Gothic" w:hAnsi="Century Gothic"/>
          <w:color w:val="auto"/>
          <w:w w:val="95"/>
          <w:sz w:val="16"/>
          <w:szCs w:val="16"/>
        </w:rPr>
        <w:tab/>
      </w:r>
      <w:r w:rsidR="005E2CEC">
        <w:rPr>
          <w:rFonts w:ascii="Century Gothic" w:hAnsi="Century Gothic"/>
          <w:color w:val="auto"/>
          <w:w w:val="95"/>
          <w:sz w:val="16"/>
          <w:szCs w:val="16"/>
        </w:rPr>
        <w:tab/>
      </w:r>
      <w:r w:rsidR="006442FB">
        <w:rPr>
          <w:rFonts w:ascii="Century Gothic" w:hAnsi="Century Gothic"/>
          <w:b/>
          <w:color w:val="auto"/>
          <w:w w:val="95"/>
          <w:sz w:val="16"/>
          <w:szCs w:val="16"/>
        </w:rPr>
        <w:t>Challenge</w:t>
      </w:r>
      <w:r w:rsidR="00B63D85">
        <w:rPr>
          <w:rFonts w:ascii="Century Gothic" w:hAnsi="Century Gothic"/>
          <w:b/>
          <w:color w:val="auto"/>
          <w:w w:val="95"/>
          <w:sz w:val="16"/>
          <w:szCs w:val="16"/>
        </w:rPr>
        <w:t xml:space="preserve">. </w:t>
      </w:r>
      <w:r w:rsidR="00B63D85" w:rsidRPr="00B63D85">
        <w:rPr>
          <w:rFonts w:ascii="Century Gothic" w:hAnsi="Century Gothic"/>
          <w:color w:val="auto"/>
          <w:w w:val="95"/>
          <w:sz w:val="16"/>
          <w:szCs w:val="16"/>
        </w:rPr>
        <w:t>Frank Berends.</w:t>
      </w:r>
      <w:r>
        <w:rPr>
          <w:rFonts w:ascii="Century Gothic" w:hAnsi="Century Gothic"/>
          <w:b/>
          <w:color w:val="auto"/>
          <w:w w:val="95"/>
          <w:sz w:val="16"/>
          <w:szCs w:val="16"/>
        </w:rPr>
        <w:t xml:space="preserve"> </w:t>
      </w:r>
    </w:p>
    <w:p w14:paraId="77028277" w14:textId="77777777" w:rsidR="006442FB" w:rsidRDefault="00E26028" w:rsidP="00E26028">
      <w:pPr>
        <w:pStyle w:val="Plattetekst"/>
        <w:spacing w:before="2" w:line="242" w:lineRule="auto"/>
        <w:ind w:right="1691"/>
        <w:rPr>
          <w:rFonts w:ascii="Century Gothic" w:hAnsi="Century Gothic"/>
          <w:color w:val="auto"/>
          <w:w w:val="95"/>
          <w:sz w:val="16"/>
          <w:szCs w:val="16"/>
        </w:rPr>
      </w:pPr>
      <w:r>
        <w:rPr>
          <w:rFonts w:ascii="Century Gothic" w:hAnsi="Century Gothic"/>
          <w:b/>
          <w:color w:val="auto"/>
          <w:w w:val="95"/>
          <w:sz w:val="16"/>
          <w:szCs w:val="16"/>
        </w:rPr>
        <w:tab/>
      </w:r>
      <w:r>
        <w:rPr>
          <w:rFonts w:ascii="Century Gothic" w:hAnsi="Century Gothic"/>
          <w:b/>
          <w:color w:val="auto"/>
          <w:w w:val="95"/>
          <w:sz w:val="16"/>
          <w:szCs w:val="16"/>
        </w:rPr>
        <w:tab/>
      </w:r>
      <w:r w:rsidR="00B16C9E">
        <w:rPr>
          <w:rFonts w:ascii="Century Gothic" w:hAnsi="Century Gothic"/>
          <w:color w:val="auto"/>
          <w:w w:val="95"/>
          <w:sz w:val="16"/>
          <w:szCs w:val="16"/>
        </w:rPr>
        <w:t xml:space="preserve">Ieder </w:t>
      </w:r>
      <w:r w:rsidR="00E02E51">
        <w:rPr>
          <w:rFonts w:ascii="Century Gothic" w:hAnsi="Century Gothic"/>
          <w:color w:val="auto"/>
          <w:w w:val="95"/>
          <w:sz w:val="16"/>
          <w:szCs w:val="16"/>
        </w:rPr>
        <w:t>bedenk</w:t>
      </w:r>
      <w:r w:rsidR="009F1F51">
        <w:rPr>
          <w:rFonts w:ascii="Century Gothic" w:hAnsi="Century Gothic"/>
          <w:color w:val="auto"/>
          <w:w w:val="95"/>
          <w:sz w:val="16"/>
          <w:szCs w:val="16"/>
        </w:rPr>
        <w:t>t ieder</w:t>
      </w:r>
      <w:r w:rsidR="00E02E51">
        <w:rPr>
          <w:rFonts w:ascii="Century Gothic" w:hAnsi="Century Gothic"/>
          <w:color w:val="auto"/>
          <w:w w:val="95"/>
          <w:sz w:val="16"/>
          <w:szCs w:val="16"/>
        </w:rPr>
        <w:t xml:space="preserve"> een </w:t>
      </w:r>
      <w:r w:rsidR="00B16C9E">
        <w:rPr>
          <w:rFonts w:ascii="Century Gothic" w:hAnsi="Century Gothic"/>
          <w:color w:val="auto"/>
          <w:w w:val="95"/>
          <w:sz w:val="16"/>
          <w:szCs w:val="16"/>
        </w:rPr>
        <w:t xml:space="preserve">persoonlijke </w:t>
      </w:r>
      <w:r w:rsidR="009F1F51">
        <w:rPr>
          <w:rFonts w:ascii="Century Gothic" w:hAnsi="Century Gothic"/>
          <w:color w:val="auto"/>
          <w:w w:val="95"/>
          <w:sz w:val="16"/>
          <w:szCs w:val="16"/>
        </w:rPr>
        <w:t>“</w:t>
      </w:r>
      <w:r w:rsidR="006442FB">
        <w:rPr>
          <w:rFonts w:ascii="Century Gothic" w:hAnsi="Century Gothic"/>
          <w:color w:val="auto"/>
          <w:w w:val="95"/>
          <w:sz w:val="16"/>
          <w:szCs w:val="16"/>
        </w:rPr>
        <w:t>challenge</w:t>
      </w:r>
      <w:r w:rsidR="009F1F51">
        <w:rPr>
          <w:rFonts w:ascii="Century Gothic" w:hAnsi="Century Gothic"/>
          <w:color w:val="auto"/>
          <w:w w:val="95"/>
          <w:sz w:val="16"/>
          <w:szCs w:val="16"/>
        </w:rPr>
        <w:t>”</w:t>
      </w:r>
      <w:r w:rsidR="006442FB">
        <w:rPr>
          <w:rFonts w:ascii="Century Gothic" w:hAnsi="Century Gothic"/>
          <w:color w:val="auto"/>
          <w:w w:val="95"/>
          <w:sz w:val="16"/>
          <w:szCs w:val="16"/>
        </w:rPr>
        <w:t xml:space="preserve">: een </w:t>
      </w:r>
      <w:r w:rsidR="009F1F51">
        <w:rPr>
          <w:rFonts w:ascii="Century Gothic" w:hAnsi="Century Gothic"/>
          <w:color w:val="auto"/>
          <w:w w:val="95"/>
          <w:sz w:val="16"/>
          <w:szCs w:val="16"/>
        </w:rPr>
        <w:t xml:space="preserve">effect </w:t>
      </w:r>
      <w:r w:rsidR="006442FB">
        <w:rPr>
          <w:rFonts w:ascii="Century Gothic" w:hAnsi="Century Gothic"/>
          <w:color w:val="auto"/>
          <w:w w:val="95"/>
          <w:sz w:val="16"/>
          <w:szCs w:val="16"/>
        </w:rPr>
        <w:t xml:space="preserve">dat je in je eigen </w:t>
      </w:r>
      <w:r w:rsidR="00B16C9E">
        <w:rPr>
          <w:rFonts w:ascii="Century Gothic" w:hAnsi="Century Gothic"/>
          <w:color w:val="auto"/>
          <w:w w:val="95"/>
          <w:sz w:val="16"/>
          <w:szCs w:val="16"/>
        </w:rPr>
        <w:tab/>
      </w:r>
      <w:r w:rsidR="00B16C9E">
        <w:rPr>
          <w:rFonts w:ascii="Century Gothic" w:hAnsi="Century Gothic"/>
          <w:color w:val="auto"/>
          <w:w w:val="95"/>
          <w:sz w:val="16"/>
          <w:szCs w:val="16"/>
        </w:rPr>
        <w:tab/>
      </w:r>
      <w:r w:rsidR="006442FB">
        <w:rPr>
          <w:rFonts w:ascii="Century Gothic" w:hAnsi="Century Gothic"/>
          <w:color w:val="auto"/>
          <w:w w:val="95"/>
          <w:sz w:val="16"/>
          <w:szCs w:val="16"/>
        </w:rPr>
        <w:t xml:space="preserve">team wilt bereiken, als clinical leader, </w:t>
      </w:r>
      <w:r w:rsidR="00B16C9E">
        <w:rPr>
          <w:rFonts w:ascii="Century Gothic" w:hAnsi="Century Gothic"/>
          <w:color w:val="auto"/>
          <w:w w:val="95"/>
          <w:sz w:val="16"/>
          <w:szCs w:val="16"/>
        </w:rPr>
        <w:tab/>
      </w:r>
      <w:r w:rsidR="009F1F51">
        <w:rPr>
          <w:rFonts w:ascii="Century Gothic" w:hAnsi="Century Gothic"/>
          <w:color w:val="auto"/>
          <w:w w:val="95"/>
          <w:sz w:val="16"/>
          <w:szCs w:val="16"/>
        </w:rPr>
        <w:t xml:space="preserve">vanuit je bedoeling. Iets </w:t>
      </w:r>
      <w:r w:rsidR="006442FB">
        <w:rPr>
          <w:rFonts w:ascii="Century Gothic" w:hAnsi="Century Gothic"/>
          <w:color w:val="auto"/>
          <w:w w:val="95"/>
          <w:sz w:val="16"/>
          <w:szCs w:val="16"/>
        </w:rPr>
        <w:t xml:space="preserve">dat concreet </w:t>
      </w:r>
      <w:r w:rsidR="00B16C9E">
        <w:rPr>
          <w:rFonts w:ascii="Century Gothic" w:hAnsi="Century Gothic"/>
          <w:color w:val="auto"/>
          <w:w w:val="95"/>
          <w:sz w:val="16"/>
          <w:szCs w:val="16"/>
        </w:rPr>
        <w:tab/>
      </w:r>
      <w:r w:rsidR="00B16C9E">
        <w:rPr>
          <w:rFonts w:ascii="Century Gothic" w:hAnsi="Century Gothic"/>
          <w:color w:val="auto"/>
          <w:w w:val="95"/>
          <w:sz w:val="16"/>
          <w:szCs w:val="16"/>
        </w:rPr>
        <w:tab/>
      </w:r>
      <w:r w:rsidR="00B16C9E">
        <w:rPr>
          <w:rFonts w:ascii="Century Gothic" w:hAnsi="Century Gothic"/>
          <w:color w:val="auto"/>
          <w:w w:val="95"/>
          <w:sz w:val="16"/>
          <w:szCs w:val="16"/>
        </w:rPr>
        <w:tab/>
      </w:r>
      <w:r w:rsidR="006442FB">
        <w:rPr>
          <w:rFonts w:ascii="Century Gothic" w:hAnsi="Century Gothic"/>
          <w:color w:val="auto"/>
          <w:w w:val="95"/>
          <w:sz w:val="16"/>
          <w:szCs w:val="16"/>
        </w:rPr>
        <w:t>bijdraagt aan een betere tea</w:t>
      </w:r>
      <w:r w:rsidR="009F1F51">
        <w:rPr>
          <w:rFonts w:ascii="Century Gothic" w:hAnsi="Century Gothic"/>
          <w:color w:val="auto"/>
          <w:w w:val="95"/>
          <w:sz w:val="16"/>
          <w:szCs w:val="16"/>
        </w:rPr>
        <w:t>mperformance</w:t>
      </w:r>
      <w:r w:rsidR="00E32F77">
        <w:rPr>
          <w:rFonts w:ascii="Century Gothic" w:hAnsi="Century Gothic"/>
          <w:color w:val="auto"/>
          <w:w w:val="95"/>
          <w:sz w:val="16"/>
          <w:szCs w:val="16"/>
        </w:rPr>
        <w:t xml:space="preserve"> en betere zorg</w:t>
      </w:r>
      <w:r w:rsidR="006442FB">
        <w:rPr>
          <w:rFonts w:ascii="Century Gothic" w:hAnsi="Century Gothic"/>
          <w:color w:val="auto"/>
          <w:w w:val="95"/>
          <w:sz w:val="16"/>
          <w:szCs w:val="16"/>
        </w:rPr>
        <w:t>. Noteer :</w:t>
      </w:r>
    </w:p>
    <w:p w14:paraId="365413A1" w14:textId="77777777" w:rsidR="006442FB" w:rsidRDefault="006442FB" w:rsidP="006442FB">
      <w:pPr>
        <w:pStyle w:val="Plattetekst"/>
        <w:numPr>
          <w:ilvl w:val="0"/>
          <w:numId w:val="29"/>
        </w:numPr>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wat is het effect dat bereikt wordt?</w:t>
      </w:r>
      <w:r w:rsidR="005D0967">
        <w:rPr>
          <w:rFonts w:ascii="Century Gothic" w:hAnsi="Century Gothic"/>
          <w:color w:val="auto"/>
          <w:w w:val="95"/>
          <w:sz w:val="16"/>
          <w:szCs w:val="16"/>
        </w:rPr>
        <w:t xml:space="preserve"> Wanneer?</w:t>
      </w:r>
    </w:p>
    <w:p w14:paraId="5281DFD4" w14:textId="77777777" w:rsidR="006442FB" w:rsidRDefault="006442FB" w:rsidP="006442FB">
      <w:pPr>
        <w:pStyle w:val="Plattetekst"/>
        <w:numPr>
          <w:ilvl w:val="0"/>
          <w:numId w:val="29"/>
        </w:numPr>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Waarom dit belangrijk, voor wie?</w:t>
      </w:r>
    </w:p>
    <w:p w14:paraId="5B74A7C6" w14:textId="77777777" w:rsidR="006442FB" w:rsidRDefault="006442FB" w:rsidP="006442FB">
      <w:pPr>
        <w:pStyle w:val="Plattetekst"/>
        <w:numPr>
          <w:ilvl w:val="0"/>
          <w:numId w:val="29"/>
        </w:numPr>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Wie en wat wordt geraakt je challenge?</w:t>
      </w:r>
    </w:p>
    <w:p w14:paraId="25553604" w14:textId="77777777" w:rsidR="006442FB" w:rsidRDefault="006442FB" w:rsidP="006442FB">
      <w:pPr>
        <w:pStyle w:val="Plattetekst"/>
        <w:numPr>
          <w:ilvl w:val="0"/>
          <w:numId w:val="29"/>
        </w:numPr>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Hoe, met wie en in welke stappen ga je te werk?</w:t>
      </w:r>
      <w:r w:rsidR="005D0967">
        <w:rPr>
          <w:rFonts w:ascii="Century Gothic" w:hAnsi="Century Gothic"/>
          <w:color w:val="auto"/>
          <w:w w:val="95"/>
          <w:sz w:val="16"/>
          <w:szCs w:val="16"/>
        </w:rPr>
        <w:t xml:space="preserve"> </w:t>
      </w:r>
    </w:p>
    <w:p w14:paraId="5105FE2F" w14:textId="77777777" w:rsidR="008B2757" w:rsidRDefault="008B2757" w:rsidP="008B2757">
      <w:pPr>
        <w:pStyle w:val="Plattetekst"/>
        <w:spacing w:before="2" w:line="242" w:lineRule="auto"/>
        <w:ind w:left="1420" w:right="1691"/>
        <w:rPr>
          <w:rFonts w:ascii="Century Gothic" w:hAnsi="Century Gothic"/>
          <w:color w:val="auto"/>
          <w:w w:val="95"/>
          <w:sz w:val="16"/>
          <w:szCs w:val="16"/>
        </w:rPr>
      </w:pPr>
    </w:p>
    <w:p w14:paraId="6DF53CE5" w14:textId="77777777" w:rsidR="005D0967" w:rsidRDefault="005D0967" w:rsidP="00E26028">
      <w:pPr>
        <w:pStyle w:val="Plattetekst"/>
        <w:spacing w:before="2" w:line="242" w:lineRule="auto"/>
        <w:ind w:right="1691"/>
        <w:rPr>
          <w:rFonts w:ascii="Century Gothic" w:hAnsi="Century Gothic"/>
          <w:color w:val="auto"/>
          <w:w w:val="95"/>
          <w:sz w:val="16"/>
          <w:szCs w:val="16"/>
        </w:rPr>
      </w:pPr>
    </w:p>
    <w:p w14:paraId="742E05A3" w14:textId="77777777" w:rsidR="009E1C3F" w:rsidRDefault="005D0967" w:rsidP="00E26028">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14.15</w:t>
      </w:r>
      <w:r>
        <w:rPr>
          <w:rFonts w:ascii="Century Gothic" w:hAnsi="Century Gothic"/>
          <w:color w:val="auto"/>
          <w:w w:val="95"/>
          <w:sz w:val="16"/>
          <w:szCs w:val="16"/>
        </w:rPr>
        <w:tab/>
      </w:r>
      <w:r>
        <w:rPr>
          <w:rFonts w:ascii="Century Gothic" w:hAnsi="Century Gothic"/>
          <w:color w:val="auto"/>
          <w:w w:val="95"/>
          <w:sz w:val="16"/>
          <w:szCs w:val="16"/>
        </w:rPr>
        <w:tab/>
      </w:r>
      <w:r w:rsidRPr="005D0967">
        <w:rPr>
          <w:rFonts w:ascii="Century Gothic" w:hAnsi="Century Gothic"/>
          <w:b/>
          <w:color w:val="auto"/>
          <w:w w:val="95"/>
          <w:sz w:val="16"/>
          <w:szCs w:val="16"/>
        </w:rPr>
        <w:t>Leergroepen</w:t>
      </w:r>
      <w:r w:rsidR="009E1C3F">
        <w:rPr>
          <w:rFonts w:ascii="Century Gothic" w:hAnsi="Century Gothic"/>
          <w:color w:val="auto"/>
          <w:w w:val="95"/>
          <w:sz w:val="16"/>
          <w:szCs w:val="16"/>
        </w:rPr>
        <w:t>.</w:t>
      </w:r>
      <w:r w:rsidR="009B76C9">
        <w:rPr>
          <w:rFonts w:ascii="Century Gothic" w:hAnsi="Century Gothic"/>
          <w:color w:val="auto"/>
          <w:w w:val="95"/>
          <w:sz w:val="16"/>
          <w:szCs w:val="16"/>
        </w:rPr>
        <w:t xml:space="preserve"> </w:t>
      </w:r>
      <w:r w:rsidR="00886101">
        <w:rPr>
          <w:rFonts w:ascii="Century Gothic" w:hAnsi="Century Gothic"/>
          <w:color w:val="auto"/>
          <w:sz w:val="16"/>
          <w:szCs w:val="16"/>
        </w:rPr>
        <w:t xml:space="preserve">Frans Que </w:t>
      </w:r>
      <w:r w:rsidR="009B76C9">
        <w:rPr>
          <w:rFonts w:ascii="Century Gothic" w:hAnsi="Century Gothic"/>
          <w:color w:val="auto"/>
          <w:sz w:val="16"/>
          <w:szCs w:val="16"/>
        </w:rPr>
        <w:t>en Frank Berends.</w:t>
      </w:r>
    </w:p>
    <w:p w14:paraId="249B4683" w14:textId="77777777" w:rsidR="006442FB" w:rsidRDefault="005D0967" w:rsidP="009E1C3F">
      <w:pPr>
        <w:pStyle w:val="Plattetekst"/>
        <w:spacing w:before="2" w:line="242" w:lineRule="auto"/>
        <w:ind w:left="1416" w:right="1691"/>
        <w:rPr>
          <w:rFonts w:ascii="Century Gothic" w:hAnsi="Century Gothic"/>
          <w:color w:val="auto"/>
          <w:w w:val="95"/>
          <w:sz w:val="16"/>
          <w:szCs w:val="16"/>
        </w:rPr>
      </w:pPr>
      <w:r>
        <w:rPr>
          <w:rFonts w:ascii="Century Gothic" w:hAnsi="Century Gothic"/>
          <w:color w:val="auto"/>
          <w:w w:val="95"/>
          <w:sz w:val="16"/>
          <w:szCs w:val="16"/>
        </w:rPr>
        <w:t xml:space="preserve">Challenges uitwisselen. Feedback, tips, relatie tot POP. </w:t>
      </w:r>
    </w:p>
    <w:p w14:paraId="73ECD2A6" w14:textId="77777777" w:rsidR="009F1F51" w:rsidRDefault="005D0967" w:rsidP="009E1C3F">
      <w:pPr>
        <w:pStyle w:val="Plattetekst"/>
        <w:spacing w:before="2" w:line="242" w:lineRule="auto"/>
        <w:ind w:left="1416" w:right="1691"/>
        <w:rPr>
          <w:rFonts w:ascii="Century Gothic" w:hAnsi="Century Gothic"/>
          <w:color w:val="auto"/>
          <w:w w:val="95"/>
          <w:sz w:val="16"/>
          <w:szCs w:val="16"/>
        </w:rPr>
      </w:pPr>
      <w:r>
        <w:rPr>
          <w:rFonts w:ascii="Century Gothic" w:hAnsi="Century Gothic"/>
          <w:color w:val="auto"/>
          <w:w w:val="95"/>
          <w:sz w:val="16"/>
          <w:szCs w:val="16"/>
        </w:rPr>
        <w:t>Ga na welke ontwikkelopgave er</w:t>
      </w:r>
      <w:r w:rsidR="009E1C3F">
        <w:rPr>
          <w:rFonts w:ascii="Century Gothic" w:hAnsi="Century Gothic"/>
          <w:color w:val="auto"/>
          <w:w w:val="95"/>
          <w:sz w:val="16"/>
          <w:szCs w:val="16"/>
        </w:rPr>
        <w:t xml:space="preserve"> voor je kleeft aan de challeng</w:t>
      </w:r>
      <w:r w:rsidR="009B76C9">
        <w:rPr>
          <w:rFonts w:ascii="Century Gothic" w:hAnsi="Century Gothic"/>
          <w:color w:val="auto"/>
          <w:w w:val="95"/>
          <w:sz w:val="16"/>
          <w:szCs w:val="16"/>
        </w:rPr>
        <w:t>e</w:t>
      </w:r>
      <w:r w:rsidR="009E1C3F">
        <w:rPr>
          <w:rFonts w:ascii="Century Gothic" w:hAnsi="Century Gothic"/>
          <w:color w:val="auto"/>
          <w:w w:val="95"/>
          <w:sz w:val="16"/>
          <w:szCs w:val="16"/>
        </w:rPr>
        <w:t>.</w:t>
      </w:r>
    </w:p>
    <w:p w14:paraId="5F5A19F2" w14:textId="77777777" w:rsidR="00191A1F" w:rsidRDefault="00191A1F" w:rsidP="009E1C3F">
      <w:pPr>
        <w:pStyle w:val="Plattetekst"/>
        <w:spacing w:before="2" w:line="242" w:lineRule="auto"/>
        <w:ind w:left="1416" w:right="1691"/>
        <w:rPr>
          <w:rFonts w:ascii="Century Gothic" w:hAnsi="Century Gothic"/>
          <w:color w:val="auto"/>
          <w:w w:val="95"/>
          <w:sz w:val="16"/>
          <w:szCs w:val="16"/>
        </w:rPr>
      </w:pPr>
      <w:r>
        <w:rPr>
          <w:rFonts w:ascii="Century Gothic" w:hAnsi="Century Gothic"/>
          <w:color w:val="auto"/>
          <w:w w:val="95"/>
          <w:sz w:val="16"/>
          <w:szCs w:val="16"/>
        </w:rPr>
        <w:t xml:space="preserve">De groepen bereiden een </w:t>
      </w:r>
      <w:r w:rsidR="005D0967">
        <w:rPr>
          <w:rFonts w:ascii="Century Gothic" w:hAnsi="Century Gothic"/>
          <w:color w:val="auto"/>
          <w:w w:val="95"/>
          <w:sz w:val="16"/>
          <w:szCs w:val="16"/>
        </w:rPr>
        <w:t>korte presentatie voor van hun c</w:t>
      </w:r>
      <w:r>
        <w:rPr>
          <w:rFonts w:ascii="Century Gothic" w:hAnsi="Century Gothic"/>
          <w:color w:val="auto"/>
          <w:w w:val="95"/>
          <w:sz w:val="16"/>
          <w:szCs w:val="16"/>
        </w:rPr>
        <w:t>hallenge</w:t>
      </w:r>
      <w:r w:rsidR="009E1C3F">
        <w:rPr>
          <w:rFonts w:ascii="Century Gothic" w:hAnsi="Century Gothic"/>
          <w:color w:val="auto"/>
          <w:w w:val="95"/>
          <w:sz w:val="16"/>
          <w:szCs w:val="16"/>
        </w:rPr>
        <w:t xml:space="preserve">s en hoe ze </w:t>
      </w:r>
      <w:r w:rsidR="005D0967">
        <w:rPr>
          <w:rFonts w:ascii="Century Gothic" w:hAnsi="Century Gothic"/>
          <w:color w:val="auto"/>
          <w:w w:val="95"/>
          <w:sz w:val="16"/>
          <w:szCs w:val="16"/>
        </w:rPr>
        <w:t>elkaar daarbij g</w:t>
      </w:r>
      <w:r w:rsidR="00C678C1">
        <w:rPr>
          <w:rFonts w:ascii="Century Gothic" w:hAnsi="Century Gothic"/>
          <w:color w:val="auto"/>
          <w:w w:val="95"/>
          <w:sz w:val="16"/>
          <w:szCs w:val="16"/>
        </w:rPr>
        <w:t>a</w:t>
      </w:r>
      <w:r w:rsidR="005D0967">
        <w:rPr>
          <w:rFonts w:ascii="Century Gothic" w:hAnsi="Century Gothic"/>
          <w:color w:val="auto"/>
          <w:w w:val="95"/>
          <w:sz w:val="16"/>
          <w:szCs w:val="16"/>
        </w:rPr>
        <w:t>an helpen en scherp houden.</w:t>
      </w:r>
    </w:p>
    <w:p w14:paraId="1EA24BA2" w14:textId="77777777" w:rsidR="00BF616A" w:rsidRDefault="00BF616A" w:rsidP="00E26028">
      <w:pPr>
        <w:pStyle w:val="Plattetekst"/>
        <w:spacing w:before="2" w:line="242" w:lineRule="auto"/>
        <w:ind w:right="1691"/>
        <w:rPr>
          <w:rFonts w:ascii="Century Gothic" w:hAnsi="Century Gothic"/>
          <w:color w:val="auto"/>
          <w:w w:val="95"/>
          <w:sz w:val="16"/>
          <w:szCs w:val="16"/>
        </w:rPr>
      </w:pPr>
    </w:p>
    <w:p w14:paraId="533C3CD9" w14:textId="77777777" w:rsidR="00BF616A" w:rsidRDefault="00BF616A" w:rsidP="00E26028">
      <w:pPr>
        <w:pStyle w:val="Plattetekst"/>
        <w:spacing w:before="2" w:line="242" w:lineRule="auto"/>
        <w:ind w:right="1691"/>
        <w:rPr>
          <w:rFonts w:ascii="Century Gothic" w:hAnsi="Century Gothic"/>
          <w:color w:val="auto"/>
          <w:w w:val="95"/>
          <w:sz w:val="16"/>
          <w:szCs w:val="16"/>
        </w:rPr>
      </w:pPr>
    </w:p>
    <w:p w14:paraId="48F7371C" w14:textId="77777777" w:rsidR="008B2757" w:rsidRDefault="008B2757" w:rsidP="00E26028">
      <w:pPr>
        <w:pStyle w:val="Plattetekst"/>
        <w:spacing w:before="2" w:line="242" w:lineRule="auto"/>
        <w:ind w:right="1691"/>
        <w:rPr>
          <w:rFonts w:ascii="Century Gothic" w:hAnsi="Century Gothic"/>
          <w:color w:val="auto"/>
          <w:w w:val="95"/>
          <w:sz w:val="16"/>
          <w:szCs w:val="16"/>
        </w:rPr>
      </w:pPr>
    </w:p>
    <w:p w14:paraId="4F0A04B0" w14:textId="77777777" w:rsidR="00BF616A" w:rsidRDefault="005D0967" w:rsidP="00E26028">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15.</w:t>
      </w:r>
      <w:r w:rsidR="00C678C1">
        <w:rPr>
          <w:rFonts w:ascii="Century Gothic" w:hAnsi="Century Gothic"/>
          <w:color w:val="auto"/>
          <w:w w:val="95"/>
          <w:sz w:val="16"/>
          <w:szCs w:val="16"/>
        </w:rPr>
        <w:t>00</w:t>
      </w:r>
      <w:r w:rsidR="00BF616A">
        <w:rPr>
          <w:rFonts w:ascii="Century Gothic" w:hAnsi="Century Gothic"/>
          <w:color w:val="auto"/>
          <w:w w:val="95"/>
          <w:sz w:val="16"/>
          <w:szCs w:val="16"/>
        </w:rPr>
        <w:tab/>
      </w:r>
      <w:r w:rsidR="00BF616A">
        <w:rPr>
          <w:rFonts w:ascii="Century Gothic" w:hAnsi="Century Gothic"/>
          <w:color w:val="auto"/>
          <w:w w:val="95"/>
          <w:sz w:val="16"/>
          <w:szCs w:val="16"/>
        </w:rPr>
        <w:tab/>
      </w:r>
      <w:r w:rsidR="00BF616A">
        <w:rPr>
          <w:rFonts w:ascii="Century Gothic" w:hAnsi="Century Gothic"/>
          <w:color w:val="auto"/>
          <w:w w:val="95"/>
          <w:sz w:val="16"/>
          <w:szCs w:val="16"/>
        </w:rPr>
        <w:tab/>
      </w:r>
      <w:r w:rsidR="00BF616A">
        <w:rPr>
          <w:rFonts w:ascii="Century Gothic" w:hAnsi="Century Gothic"/>
          <w:color w:val="auto"/>
          <w:w w:val="95"/>
          <w:sz w:val="16"/>
          <w:szCs w:val="16"/>
        </w:rPr>
        <w:tab/>
        <w:t>Pauze</w:t>
      </w:r>
    </w:p>
    <w:p w14:paraId="4E62B3C5" w14:textId="77777777" w:rsidR="00BF616A" w:rsidRDefault="00BF616A" w:rsidP="00E26028">
      <w:pPr>
        <w:pStyle w:val="Plattetekst"/>
        <w:spacing w:before="2" w:line="242" w:lineRule="auto"/>
        <w:ind w:right="1691"/>
        <w:rPr>
          <w:rFonts w:ascii="Century Gothic" w:hAnsi="Century Gothic"/>
          <w:color w:val="auto"/>
          <w:w w:val="95"/>
          <w:sz w:val="16"/>
          <w:szCs w:val="16"/>
        </w:rPr>
      </w:pPr>
    </w:p>
    <w:p w14:paraId="3B97729F" w14:textId="77777777" w:rsidR="000D3B7F" w:rsidRDefault="000D3B7F" w:rsidP="00E26028">
      <w:pPr>
        <w:pStyle w:val="Plattetekst"/>
        <w:spacing w:before="2" w:line="242" w:lineRule="auto"/>
        <w:ind w:right="1691"/>
        <w:rPr>
          <w:rFonts w:ascii="Century Gothic" w:hAnsi="Century Gothic"/>
          <w:color w:val="auto"/>
          <w:w w:val="95"/>
          <w:sz w:val="16"/>
          <w:szCs w:val="16"/>
        </w:rPr>
      </w:pPr>
    </w:p>
    <w:p w14:paraId="3C150060" w14:textId="77777777" w:rsidR="008B2757" w:rsidRDefault="008B2757" w:rsidP="00E26028">
      <w:pPr>
        <w:pStyle w:val="Plattetekst"/>
        <w:spacing w:before="2" w:line="242" w:lineRule="auto"/>
        <w:ind w:right="1691"/>
        <w:rPr>
          <w:rFonts w:ascii="Century Gothic" w:hAnsi="Century Gothic"/>
          <w:color w:val="auto"/>
          <w:w w:val="95"/>
          <w:sz w:val="16"/>
          <w:szCs w:val="16"/>
        </w:rPr>
      </w:pPr>
    </w:p>
    <w:p w14:paraId="0CBC28B6" w14:textId="77777777" w:rsidR="005D0967" w:rsidRDefault="005D0967" w:rsidP="00E26028">
      <w:pPr>
        <w:pStyle w:val="Plattetekst"/>
        <w:spacing w:before="2" w:line="242" w:lineRule="auto"/>
        <w:ind w:right="1691"/>
        <w:rPr>
          <w:rFonts w:ascii="Century Gothic" w:hAnsi="Century Gothic"/>
          <w:b/>
          <w:color w:val="auto"/>
          <w:w w:val="95"/>
          <w:sz w:val="16"/>
          <w:szCs w:val="16"/>
        </w:rPr>
      </w:pPr>
      <w:r>
        <w:rPr>
          <w:rFonts w:ascii="Century Gothic" w:hAnsi="Century Gothic"/>
          <w:color w:val="auto"/>
          <w:w w:val="95"/>
          <w:sz w:val="16"/>
          <w:szCs w:val="16"/>
        </w:rPr>
        <w:t>15.</w:t>
      </w:r>
      <w:r w:rsidR="00C678C1">
        <w:rPr>
          <w:rFonts w:ascii="Century Gothic" w:hAnsi="Century Gothic"/>
          <w:color w:val="auto"/>
          <w:w w:val="95"/>
          <w:sz w:val="16"/>
          <w:szCs w:val="16"/>
        </w:rPr>
        <w:t>15</w:t>
      </w:r>
      <w:r w:rsidR="000D3B7F">
        <w:rPr>
          <w:rFonts w:ascii="Century Gothic" w:hAnsi="Century Gothic"/>
          <w:color w:val="auto"/>
          <w:w w:val="95"/>
          <w:sz w:val="16"/>
          <w:szCs w:val="16"/>
        </w:rPr>
        <w:tab/>
      </w:r>
      <w:r w:rsidR="000D3B7F">
        <w:rPr>
          <w:rFonts w:ascii="Century Gothic" w:hAnsi="Century Gothic"/>
          <w:color w:val="auto"/>
          <w:w w:val="95"/>
          <w:sz w:val="16"/>
          <w:szCs w:val="16"/>
        </w:rPr>
        <w:tab/>
      </w:r>
      <w:r w:rsidR="00B16C9E">
        <w:rPr>
          <w:rFonts w:ascii="Century Gothic" w:hAnsi="Century Gothic"/>
          <w:b/>
          <w:color w:val="auto"/>
          <w:w w:val="95"/>
          <w:sz w:val="16"/>
          <w:szCs w:val="16"/>
        </w:rPr>
        <w:t>P</w:t>
      </w:r>
      <w:r w:rsidR="009B76C9">
        <w:rPr>
          <w:rFonts w:ascii="Century Gothic" w:hAnsi="Century Gothic"/>
          <w:b/>
          <w:color w:val="auto"/>
          <w:w w:val="95"/>
          <w:sz w:val="16"/>
          <w:szCs w:val="16"/>
        </w:rPr>
        <w:t>resentaties</w:t>
      </w:r>
    </w:p>
    <w:p w14:paraId="29728CAF" w14:textId="77777777" w:rsidR="009B76C9" w:rsidRDefault="009B76C9" w:rsidP="009B76C9">
      <w:pPr>
        <w:pStyle w:val="Plattetekst"/>
        <w:spacing w:before="2" w:line="242" w:lineRule="auto"/>
        <w:ind w:left="1416" w:right="1691"/>
        <w:rPr>
          <w:rFonts w:ascii="Century Gothic" w:hAnsi="Century Gothic"/>
          <w:color w:val="auto"/>
          <w:w w:val="95"/>
          <w:sz w:val="16"/>
          <w:szCs w:val="16"/>
        </w:rPr>
      </w:pPr>
      <w:r>
        <w:rPr>
          <w:rFonts w:ascii="Century Gothic" w:hAnsi="Century Gothic"/>
          <w:color w:val="auto"/>
          <w:w w:val="95"/>
          <w:sz w:val="16"/>
          <w:szCs w:val="16"/>
        </w:rPr>
        <w:t xml:space="preserve">De leergroepen presenteren kort de aard van de gekozen challenges, hoe ze elkaar daarbij gaan helpen en hun intervisieplanning. </w:t>
      </w:r>
    </w:p>
    <w:p w14:paraId="2A8BE2C1" w14:textId="77777777" w:rsidR="00E26028" w:rsidRDefault="005D0967" w:rsidP="00D83872">
      <w:pPr>
        <w:pStyle w:val="Plattetekst"/>
        <w:spacing w:before="2" w:line="242" w:lineRule="auto"/>
        <w:ind w:left="1416" w:right="1691"/>
        <w:rPr>
          <w:rFonts w:ascii="Century Gothic" w:hAnsi="Century Gothic"/>
          <w:color w:val="auto"/>
          <w:w w:val="95"/>
          <w:sz w:val="16"/>
          <w:szCs w:val="16"/>
        </w:rPr>
      </w:pPr>
      <w:r>
        <w:rPr>
          <w:rFonts w:ascii="Century Gothic" w:hAnsi="Century Gothic"/>
          <w:color w:val="auto"/>
          <w:w w:val="95"/>
          <w:sz w:val="16"/>
          <w:szCs w:val="16"/>
        </w:rPr>
        <w:t>De leergroepen maken afspraken voor geregelde intervisiebijeenk</w:t>
      </w:r>
      <w:r w:rsidR="009B76C9">
        <w:rPr>
          <w:rFonts w:ascii="Century Gothic" w:hAnsi="Century Gothic"/>
          <w:color w:val="auto"/>
          <w:w w:val="95"/>
          <w:sz w:val="16"/>
          <w:szCs w:val="16"/>
        </w:rPr>
        <w:t xml:space="preserve">omsten, rond </w:t>
      </w:r>
      <w:r w:rsidR="009C7E10">
        <w:rPr>
          <w:rFonts w:ascii="Century Gothic" w:hAnsi="Century Gothic"/>
          <w:color w:val="auto"/>
          <w:w w:val="95"/>
          <w:sz w:val="16"/>
          <w:szCs w:val="16"/>
        </w:rPr>
        <w:t>eigen cases op het gebied van je rol van clinica</w:t>
      </w:r>
      <w:r w:rsidR="009B76C9">
        <w:rPr>
          <w:rFonts w:ascii="Century Gothic" w:hAnsi="Century Gothic"/>
          <w:color w:val="auto"/>
          <w:w w:val="95"/>
          <w:sz w:val="16"/>
          <w:szCs w:val="16"/>
        </w:rPr>
        <w:t xml:space="preserve">l leader en je challenge. De </w:t>
      </w:r>
      <w:r w:rsidR="00FA425C">
        <w:rPr>
          <w:rFonts w:ascii="Century Gothic" w:hAnsi="Century Gothic"/>
          <w:color w:val="auto"/>
          <w:w w:val="95"/>
          <w:sz w:val="16"/>
          <w:szCs w:val="16"/>
        </w:rPr>
        <w:t xml:space="preserve">challenge kan geadopteerd en daarmee ondersteund worden door een directeur die “er brood in ziet”. De </w:t>
      </w:r>
      <w:r w:rsidR="009C7E10">
        <w:rPr>
          <w:rFonts w:ascii="Century Gothic" w:hAnsi="Century Gothic"/>
          <w:color w:val="auto"/>
          <w:w w:val="95"/>
          <w:sz w:val="16"/>
          <w:szCs w:val="16"/>
        </w:rPr>
        <w:t xml:space="preserve">intervisie </w:t>
      </w:r>
      <w:r w:rsidR="009B76C9">
        <w:rPr>
          <w:rFonts w:ascii="Century Gothic" w:hAnsi="Century Gothic"/>
          <w:color w:val="auto"/>
          <w:w w:val="95"/>
          <w:sz w:val="16"/>
          <w:szCs w:val="16"/>
        </w:rPr>
        <w:t xml:space="preserve">kan </w:t>
      </w:r>
      <w:r w:rsidR="00FA425C">
        <w:rPr>
          <w:rFonts w:ascii="Century Gothic" w:hAnsi="Century Gothic"/>
          <w:color w:val="auto"/>
          <w:w w:val="95"/>
          <w:sz w:val="16"/>
          <w:szCs w:val="16"/>
        </w:rPr>
        <w:t xml:space="preserve">desgewenst </w:t>
      </w:r>
      <w:r w:rsidR="009C7E10">
        <w:rPr>
          <w:rFonts w:ascii="Century Gothic" w:hAnsi="Century Gothic"/>
          <w:color w:val="auto"/>
          <w:w w:val="95"/>
          <w:sz w:val="16"/>
          <w:szCs w:val="16"/>
        </w:rPr>
        <w:t>worden begeleid door een</w:t>
      </w:r>
      <w:r w:rsidR="00E32F77">
        <w:rPr>
          <w:rFonts w:ascii="Century Gothic" w:hAnsi="Century Gothic"/>
          <w:color w:val="auto"/>
          <w:w w:val="95"/>
          <w:sz w:val="16"/>
          <w:szCs w:val="16"/>
        </w:rPr>
        <w:t xml:space="preserve"> interne of externe coach</w:t>
      </w:r>
      <w:r w:rsidR="00D83872">
        <w:rPr>
          <w:rFonts w:ascii="Century Gothic" w:hAnsi="Century Gothic"/>
          <w:color w:val="auto"/>
          <w:w w:val="95"/>
          <w:sz w:val="16"/>
          <w:szCs w:val="16"/>
        </w:rPr>
        <w:t>.</w:t>
      </w:r>
      <w:r w:rsidR="000D3B7F">
        <w:rPr>
          <w:rFonts w:ascii="Century Gothic" w:hAnsi="Century Gothic"/>
          <w:color w:val="auto"/>
          <w:w w:val="95"/>
          <w:sz w:val="16"/>
          <w:szCs w:val="16"/>
        </w:rPr>
        <w:t xml:space="preserve"> </w:t>
      </w:r>
    </w:p>
    <w:p w14:paraId="5386BD09" w14:textId="77777777" w:rsidR="00753955" w:rsidRDefault="00753955" w:rsidP="00E26028">
      <w:pPr>
        <w:pStyle w:val="Plattetekst"/>
        <w:spacing w:before="2" w:line="242" w:lineRule="auto"/>
        <w:ind w:right="1691"/>
        <w:rPr>
          <w:rFonts w:ascii="Century Gothic" w:hAnsi="Century Gothic"/>
          <w:color w:val="auto"/>
          <w:w w:val="95"/>
          <w:sz w:val="16"/>
          <w:szCs w:val="16"/>
        </w:rPr>
      </w:pPr>
    </w:p>
    <w:p w14:paraId="730EE193" w14:textId="77777777" w:rsidR="00BF616A" w:rsidRDefault="009C7E10" w:rsidP="00E26028">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16.</w:t>
      </w:r>
      <w:r w:rsidR="009B76C9">
        <w:rPr>
          <w:rFonts w:ascii="Century Gothic" w:hAnsi="Century Gothic"/>
          <w:color w:val="auto"/>
          <w:w w:val="95"/>
          <w:sz w:val="16"/>
          <w:szCs w:val="16"/>
        </w:rPr>
        <w:t>30</w:t>
      </w:r>
      <w:r w:rsidR="00BF616A">
        <w:rPr>
          <w:rFonts w:ascii="Century Gothic" w:hAnsi="Century Gothic"/>
          <w:color w:val="auto"/>
          <w:w w:val="95"/>
          <w:sz w:val="16"/>
          <w:szCs w:val="16"/>
        </w:rPr>
        <w:tab/>
      </w:r>
      <w:r w:rsidR="00BF616A">
        <w:rPr>
          <w:rFonts w:ascii="Century Gothic" w:hAnsi="Century Gothic"/>
          <w:color w:val="auto"/>
          <w:w w:val="95"/>
          <w:sz w:val="16"/>
          <w:szCs w:val="16"/>
        </w:rPr>
        <w:tab/>
        <w:t xml:space="preserve">Afspraken, evaluatie en afsluiting </w:t>
      </w:r>
    </w:p>
    <w:p w14:paraId="1CF0C668" w14:textId="77777777" w:rsidR="00753955" w:rsidRDefault="00753955" w:rsidP="00E26028">
      <w:pPr>
        <w:pStyle w:val="Plattetekst"/>
        <w:spacing w:before="2" w:line="242" w:lineRule="auto"/>
        <w:ind w:right="1691"/>
        <w:rPr>
          <w:rFonts w:ascii="Century Gothic" w:hAnsi="Century Gothic"/>
          <w:color w:val="auto"/>
          <w:w w:val="95"/>
          <w:sz w:val="16"/>
          <w:szCs w:val="16"/>
        </w:rPr>
      </w:pPr>
    </w:p>
    <w:p w14:paraId="5BF83CF3" w14:textId="77777777" w:rsidR="00BF616A" w:rsidRDefault="00BF616A" w:rsidP="00E26028">
      <w:pPr>
        <w:pStyle w:val="Plattetekst"/>
        <w:spacing w:before="2" w:line="242" w:lineRule="auto"/>
        <w:ind w:right="1691"/>
        <w:rPr>
          <w:rFonts w:ascii="Century Gothic" w:hAnsi="Century Gothic"/>
          <w:color w:val="auto"/>
          <w:w w:val="95"/>
          <w:sz w:val="16"/>
          <w:szCs w:val="16"/>
        </w:rPr>
      </w:pPr>
    </w:p>
    <w:p w14:paraId="5D4726D1" w14:textId="77777777" w:rsidR="00753955" w:rsidRDefault="00753955" w:rsidP="00E26028">
      <w:pPr>
        <w:pStyle w:val="Plattetekst"/>
        <w:spacing w:before="2" w:line="242" w:lineRule="auto"/>
        <w:ind w:right="1691"/>
        <w:rPr>
          <w:rFonts w:ascii="Century Gothic" w:hAnsi="Century Gothic"/>
          <w:color w:val="auto"/>
          <w:w w:val="95"/>
          <w:sz w:val="16"/>
          <w:szCs w:val="16"/>
        </w:rPr>
      </w:pPr>
    </w:p>
    <w:p w14:paraId="0DA91963" w14:textId="77777777" w:rsidR="00BF616A" w:rsidRDefault="00BF616A" w:rsidP="00E26028">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17.</w:t>
      </w:r>
      <w:r w:rsidR="009B76C9">
        <w:rPr>
          <w:rFonts w:ascii="Century Gothic" w:hAnsi="Century Gothic"/>
          <w:color w:val="auto"/>
          <w:w w:val="95"/>
          <w:sz w:val="16"/>
          <w:szCs w:val="16"/>
        </w:rPr>
        <w:t>00</w:t>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t>THE END</w:t>
      </w:r>
    </w:p>
    <w:p w14:paraId="2B3FAF4D" w14:textId="77777777" w:rsidR="00BF616A" w:rsidRDefault="00BF616A" w:rsidP="00E26028">
      <w:pPr>
        <w:pStyle w:val="Plattetekst"/>
        <w:spacing w:before="2" w:line="242" w:lineRule="auto"/>
        <w:ind w:right="1691"/>
        <w:rPr>
          <w:rFonts w:ascii="Century Gothic" w:hAnsi="Century Gothic"/>
          <w:color w:val="auto"/>
          <w:w w:val="95"/>
          <w:sz w:val="16"/>
          <w:szCs w:val="16"/>
        </w:rPr>
      </w:pPr>
    </w:p>
    <w:p w14:paraId="4534E9A0" w14:textId="77777777" w:rsidR="00BF616A" w:rsidRDefault="00BF616A" w:rsidP="00E26028">
      <w:pPr>
        <w:pStyle w:val="Plattetekst"/>
        <w:spacing w:before="2" w:line="242" w:lineRule="auto"/>
        <w:ind w:right="1691"/>
        <w:rPr>
          <w:rFonts w:ascii="Century Gothic" w:hAnsi="Century Gothic"/>
          <w:color w:val="auto"/>
          <w:w w:val="95"/>
          <w:sz w:val="16"/>
          <w:szCs w:val="16"/>
        </w:rPr>
      </w:pPr>
    </w:p>
    <w:p w14:paraId="19F37200" w14:textId="77777777" w:rsidR="00E32F77" w:rsidRDefault="00E32F77" w:rsidP="00E26028">
      <w:pPr>
        <w:pStyle w:val="Plattetekst"/>
        <w:spacing w:before="2" w:line="242" w:lineRule="auto"/>
        <w:ind w:right="1691"/>
        <w:rPr>
          <w:rFonts w:ascii="Century Gothic" w:hAnsi="Century Gothic"/>
          <w:color w:val="auto"/>
          <w:w w:val="95"/>
          <w:sz w:val="16"/>
          <w:szCs w:val="16"/>
        </w:rPr>
      </w:pPr>
    </w:p>
    <w:p w14:paraId="2B69196E" w14:textId="77777777" w:rsidR="00E32F77" w:rsidRDefault="00E32F77" w:rsidP="00E26028">
      <w:pPr>
        <w:pStyle w:val="Plattetekst"/>
        <w:spacing w:before="2" w:line="242" w:lineRule="auto"/>
        <w:ind w:right="1691"/>
        <w:rPr>
          <w:rFonts w:ascii="Century Gothic" w:hAnsi="Century Gothic"/>
          <w:color w:val="auto"/>
          <w:w w:val="95"/>
          <w:sz w:val="16"/>
          <w:szCs w:val="16"/>
        </w:rPr>
      </w:pPr>
    </w:p>
    <w:p w14:paraId="7A0169F9" w14:textId="77777777" w:rsidR="00E32F77" w:rsidRDefault="00E32F77" w:rsidP="00E26028">
      <w:pPr>
        <w:pStyle w:val="Plattetekst"/>
        <w:spacing w:before="2" w:line="242" w:lineRule="auto"/>
        <w:ind w:right="1691"/>
        <w:rPr>
          <w:rFonts w:ascii="Century Gothic" w:hAnsi="Century Gothic"/>
          <w:color w:val="auto"/>
          <w:w w:val="95"/>
          <w:sz w:val="16"/>
          <w:szCs w:val="16"/>
        </w:rPr>
      </w:pPr>
    </w:p>
    <w:p w14:paraId="234B6D92" w14:textId="77777777" w:rsidR="00E32F77" w:rsidRDefault="00E32F77" w:rsidP="00E26028">
      <w:pPr>
        <w:pStyle w:val="Plattetekst"/>
        <w:spacing w:before="2" w:line="242" w:lineRule="auto"/>
        <w:ind w:right="1691"/>
        <w:rPr>
          <w:rFonts w:ascii="Century Gothic" w:hAnsi="Century Gothic"/>
          <w:color w:val="auto"/>
          <w:w w:val="95"/>
          <w:sz w:val="16"/>
          <w:szCs w:val="16"/>
        </w:rPr>
      </w:pPr>
    </w:p>
    <w:p w14:paraId="1FB7341C" w14:textId="77777777" w:rsidR="00923788" w:rsidRDefault="00923788" w:rsidP="00923788">
      <w:pPr>
        <w:pStyle w:val="Plattetekst"/>
        <w:ind w:right="62"/>
        <w:rPr>
          <w:rFonts w:ascii="Century Gothic" w:eastAsia="Verdana" w:hAnsi="Century Gothic" w:cs="Verdana"/>
          <w:color w:val="auto"/>
          <w:sz w:val="16"/>
          <w:szCs w:val="16"/>
        </w:rPr>
      </w:pPr>
      <w:r>
        <w:rPr>
          <w:rFonts w:ascii="Century Gothic" w:eastAsia="Verdana" w:hAnsi="Century Gothic" w:cs="Verdana"/>
          <w:color w:val="auto"/>
          <w:sz w:val="16"/>
          <w:szCs w:val="16"/>
        </w:rPr>
        <w:t>Toelichting op</w:t>
      </w:r>
      <w:r w:rsidRPr="009F3C9F">
        <w:rPr>
          <w:rFonts w:ascii="Century Gothic" w:hAnsi="Century Gothic" w:cs="Tahoma"/>
          <w:color w:val="auto"/>
          <w:sz w:val="16"/>
          <w:szCs w:val="16"/>
        </w:rPr>
        <w:t xml:space="preserve"> het programma van dag </w:t>
      </w:r>
      <w:r w:rsidRPr="009F3C9F">
        <w:rPr>
          <w:rFonts w:ascii="Century Gothic" w:eastAsia="Verdana" w:hAnsi="Century Gothic" w:cs="Verdana"/>
          <w:color w:val="auto"/>
          <w:sz w:val="16"/>
          <w:szCs w:val="16"/>
        </w:rPr>
        <w:t>1</w:t>
      </w:r>
      <w:r>
        <w:rPr>
          <w:rFonts w:ascii="Century Gothic" w:eastAsia="Verdana" w:hAnsi="Century Gothic" w:cs="Verdana"/>
          <w:color w:val="auto"/>
          <w:sz w:val="16"/>
          <w:szCs w:val="16"/>
        </w:rPr>
        <w:t xml:space="preserve"> en 2</w:t>
      </w:r>
    </w:p>
    <w:p w14:paraId="5256E73E" w14:textId="77777777" w:rsidR="00923788" w:rsidRDefault="00923788" w:rsidP="00923788">
      <w:pPr>
        <w:pStyle w:val="Plattetekst"/>
        <w:ind w:right="62"/>
        <w:rPr>
          <w:rFonts w:ascii="Century Gothic" w:eastAsia="Verdana" w:hAnsi="Century Gothic" w:cs="Verdana"/>
          <w:color w:val="auto"/>
          <w:sz w:val="16"/>
          <w:szCs w:val="16"/>
        </w:rPr>
      </w:pPr>
    </w:p>
    <w:p w14:paraId="6AF223E4" w14:textId="77777777" w:rsidR="00454C6A" w:rsidRDefault="00923788" w:rsidP="00923788">
      <w:pPr>
        <w:pStyle w:val="Plattetekst"/>
        <w:ind w:right="62"/>
        <w:rPr>
          <w:rFonts w:ascii="Century Gothic" w:hAnsi="Century Gothic"/>
          <w:color w:val="auto"/>
          <w:w w:val="95"/>
          <w:sz w:val="16"/>
          <w:szCs w:val="16"/>
        </w:rPr>
      </w:pPr>
      <w:r>
        <w:rPr>
          <w:rFonts w:ascii="Century Gothic" w:eastAsia="Verdana" w:hAnsi="Century Gothic" w:cs="Verdana"/>
          <w:color w:val="auto"/>
          <w:sz w:val="16"/>
          <w:szCs w:val="16"/>
        </w:rPr>
        <w:t>Het programma van de eerste twee dagen is zo opgebouwd dat de cursisten de beweging maken van hun persoonlijke en professionele “Bedoeling”(missie:</w:t>
      </w:r>
      <w:r w:rsidR="00713053">
        <w:rPr>
          <w:rFonts w:ascii="Century Gothic" w:eastAsia="Verdana" w:hAnsi="Century Gothic" w:cs="Verdana"/>
          <w:color w:val="auto"/>
          <w:sz w:val="16"/>
          <w:szCs w:val="16"/>
        </w:rPr>
        <w:t xml:space="preserve"> </w:t>
      </w:r>
      <w:r>
        <w:rPr>
          <w:rFonts w:ascii="Century Gothic" w:eastAsia="Verdana" w:hAnsi="Century Gothic" w:cs="Verdana"/>
          <w:color w:val="auto"/>
          <w:sz w:val="16"/>
          <w:szCs w:val="16"/>
        </w:rPr>
        <w:t>wat drijft je, waartoe) en hun visie (wat je van daaruit voor elkaar wilt krijgen), via inzicht in hun eigen kwaliteiten en ontwikkelopgave en in het krachtenveld (van ggz, maatschappij en organisatie) naar actie: een concreet resultaat, een</w:t>
      </w:r>
      <w:r>
        <w:rPr>
          <w:rFonts w:ascii="Century Gothic" w:hAnsi="Century Gothic"/>
          <w:color w:val="auto"/>
          <w:w w:val="95"/>
          <w:sz w:val="16"/>
          <w:szCs w:val="16"/>
        </w:rPr>
        <w:t xml:space="preserve"> een effect dat ze in de organisatie cq je team willen bereiken, als clinical leader, vanuit hun bedoeling en in lijn met die van de organisatie. (we noemen dit hun “challenge”). </w:t>
      </w:r>
      <w:r w:rsidR="00713053">
        <w:rPr>
          <w:rFonts w:ascii="Century Gothic" w:hAnsi="Century Gothic"/>
          <w:color w:val="auto"/>
          <w:w w:val="95"/>
          <w:sz w:val="16"/>
          <w:szCs w:val="16"/>
        </w:rPr>
        <w:t>Tussen de cursusdagen ondersteunen en coachen de cursisten elkaar in “leergroepen” bij het waar maken van hun challenge</w:t>
      </w:r>
      <w:r w:rsidR="00B85A64">
        <w:rPr>
          <w:rFonts w:ascii="Century Gothic" w:hAnsi="Century Gothic"/>
          <w:color w:val="auto"/>
          <w:w w:val="95"/>
          <w:sz w:val="16"/>
          <w:szCs w:val="16"/>
        </w:rPr>
        <w:t xml:space="preserve"> en het ontwikkelen van hun competenties. Ze doen dit ondermeer door intervisiebijeenkomsten.</w:t>
      </w:r>
      <w:r w:rsidR="00713053">
        <w:rPr>
          <w:rFonts w:ascii="Century Gothic" w:hAnsi="Century Gothic"/>
          <w:color w:val="auto"/>
          <w:w w:val="95"/>
          <w:sz w:val="16"/>
          <w:szCs w:val="16"/>
        </w:rPr>
        <w:t xml:space="preserve"> </w:t>
      </w:r>
    </w:p>
    <w:p w14:paraId="6657D105" w14:textId="77777777" w:rsidR="00923788" w:rsidRDefault="00923788" w:rsidP="00923788">
      <w:pPr>
        <w:pStyle w:val="Plattetekst"/>
        <w:ind w:right="62"/>
        <w:rPr>
          <w:rFonts w:ascii="Century Gothic" w:hAnsi="Century Gothic"/>
          <w:color w:val="auto"/>
          <w:w w:val="95"/>
          <w:sz w:val="16"/>
          <w:szCs w:val="16"/>
        </w:rPr>
      </w:pPr>
      <w:r w:rsidRPr="00454C6A">
        <w:rPr>
          <w:rFonts w:ascii="Century Gothic" w:hAnsi="Century Gothic"/>
          <w:b/>
          <w:color w:val="auto"/>
          <w:w w:val="95"/>
          <w:sz w:val="16"/>
          <w:szCs w:val="16"/>
        </w:rPr>
        <w:t>De eerste dag</w:t>
      </w:r>
      <w:r>
        <w:rPr>
          <w:rFonts w:ascii="Century Gothic" w:hAnsi="Century Gothic"/>
          <w:color w:val="auto"/>
          <w:w w:val="95"/>
          <w:sz w:val="16"/>
          <w:szCs w:val="16"/>
        </w:rPr>
        <w:t xml:space="preserve"> staat in het teken van het elkaar </w:t>
      </w:r>
      <w:r w:rsidR="00454C6A">
        <w:rPr>
          <w:rFonts w:ascii="Century Gothic" w:hAnsi="Century Gothic"/>
          <w:color w:val="auto"/>
          <w:w w:val="95"/>
          <w:sz w:val="16"/>
          <w:szCs w:val="16"/>
        </w:rPr>
        <w:t>te coachen naar</w:t>
      </w:r>
      <w:r>
        <w:rPr>
          <w:rFonts w:ascii="Century Gothic" w:hAnsi="Century Gothic"/>
          <w:color w:val="auto"/>
          <w:w w:val="95"/>
          <w:sz w:val="16"/>
          <w:szCs w:val="16"/>
        </w:rPr>
        <w:t xml:space="preserve"> de persoonlijke missie en visie</w:t>
      </w:r>
      <w:r w:rsidR="00454C6A">
        <w:rPr>
          <w:rFonts w:ascii="Century Gothic" w:hAnsi="Century Gothic"/>
          <w:color w:val="auto"/>
          <w:w w:val="95"/>
          <w:sz w:val="16"/>
          <w:szCs w:val="16"/>
        </w:rPr>
        <w:t xml:space="preserve"> (Persoonlijk Kompas), en de ontwikkelopgave (Persoonlijk Ontwikkel Plan). “Wat drijft je, wat wil je van daaruit bereiken, wat heb je daartoe te ontwikkelen?”</w:t>
      </w:r>
    </w:p>
    <w:p w14:paraId="51FA9BEF" w14:textId="77777777" w:rsidR="00454C6A" w:rsidRDefault="00454C6A" w:rsidP="00923788">
      <w:pPr>
        <w:pStyle w:val="Plattetekst"/>
        <w:ind w:right="62"/>
        <w:rPr>
          <w:rFonts w:ascii="Century Gothic" w:eastAsia="Verdana" w:hAnsi="Century Gothic" w:cs="Verdana"/>
          <w:color w:val="auto"/>
          <w:sz w:val="16"/>
          <w:szCs w:val="16"/>
        </w:rPr>
      </w:pPr>
      <w:r>
        <w:rPr>
          <w:rFonts w:ascii="Century Gothic" w:hAnsi="Century Gothic"/>
          <w:color w:val="auto"/>
          <w:w w:val="95"/>
          <w:sz w:val="16"/>
          <w:szCs w:val="16"/>
        </w:rPr>
        <w:t xml:space="preserve">De </w:t>
      </w:r>
      <w:r>
        <w:rPr>
          <w:rFonts w:ascii="Century Gothic" w:hAnsi="Century Gothic"/>
          <w:b/>
          <w:color w:val="auto"/>
          <w:w w:val="95"/>
          <w:sz w:val="16"/>
          <w:szCs w:val="16"/>
        </w:rPr>
        <w:t xml:space="preserve">tweede </w:t>
      </w:r>
      <w:r w:rsidRPr="00454C6A">
        <w:rPr>
          <w:rFonts w:ascii="Century Gothic" w:hAnsi="Century Gothic"/>
          <w:b/>
          <w:color w:val="auto"/>
          <w:w w:val="95"/>
          <w:sz w:val="16"/>
          <w:szCs w:val="16"/>
        </w:rPr>
        <w:t>dag</w:t>
      </w:r>
      <w:r>
        <w:rPr>
          <w:rFonts w:ascii="Century Gothic" w:hAnsi="Century Gothic"/>
          <w:color w:val="auto"/>
          <w:w w:val="95"/>
          <w:sz w:val="16"/>
          <w:szCs w:val="16"/>
        </w:rPr>
        <w:t xml:space="preserve"> krijgen de cursisten inzicht in het krachtenveld, het speelveld waarbinnen ze hun ambitie moeten gaan waarmaken, en vertalen ze de resultaten van de eerste dag in een actie in de vorm van een ‘Challenge”. De cursisten presenteren hun challenges voor hun collega’s en een aantal directeuren, en krijgen feedback en tips. Elke challenge wordt geadopteerd door een directeur, die mogelijkheden biedt een challenge te faciliteren en tot een resultaat te leiden.</w:t>
      </w:r>
    </w:p>
    <w:p w14:paraId="163D07FA" w14:textId="77777777" w:rsidR="00923788" w:rsidRPr="005F56D0" w:rsidRDefault="005F56D0" w:rsidP="00923788">
      <w:pPr>
        <w:pStyle w:val="Plattetekst"/>
        <w:ind w:right="62"/>
        <w:rPr>
          <w:rFonts w:ascii="Century Gothic" w:eastAsia="Verdana" w:hAnsi="Century Gothic" w:cs="Verdana"/>
          <w:i/>
          <w:color w:val="auto"/>
          <w:sz w:val="16"/>
          <w:szCs w:val="16"/>
        </w:rPr>
      </w:pPr>
      <w:r w:rsidRPr="005F56D0">
        <w:rPr>
          <w:rFonts w:ascii="Century Gothic" w:eastAsia="Verdana" w:hAnsi="Century Gothic" w:cs="Verdana"/>
          <w:i/>
          <w:color w:val="auto"/>
          <w:sz w:val="16"/>
          <w:szCs w:val="16"/>
        </w:rPr>
        <w:t>De cursisten hebben zich voorbereid aan de hand van reflectievragen (missie, visie, competenties en ontwikkelpunten), zelfbeoordelingsvragen op leiderschapscompetenties, vragenlijst Belbin teamrollen, en de vragenlijst conflictstijlen (Killman)</w:t>
      </w:r>
    </w:p>
    <w:p w14:paraId="3E67C7BB" w14:textId="77777777" w:rsidR="00454C6A" w:rsidRDefault="00454C6A" w:rsidP="00923788">
      <w:pPr>
        <w:pStyle w:val="Plattetekst"/>
        <w:ind w:right="62"/>
        <w:rPr>
          <w:rFonts w:ascii="Century Gothic" w:hAnsi="Century Gothic"/>
          <w:b/>
          <w:color w:val="auto"/>
          <w:sz w:val="16"/>
          <w:szCs w:val="16"/>
        </w:rPr>
      </w:pPr>
    </w:p>
    <w:p w14:paraId="2E661678" w14:textId="77777777" w:rsidR="005F56D0" w:rsidRDefault="005F56D0" w:rsidP="00923788">
      <w:pPr>
        <w:pStyle w:val="Plattetekst"/>
        <w:ind w:right="62"/>
        <w:rPr>
          <w:rFonts w:ascii="Century Gothic" w:hAnsi="Century Gothic"/>
          <w:color w:val="auto"/>
          <w:sz w:val="16"/>
          <w:szCs w:val="16"/>
        </w:rPr>
      </w:pPr>
    </w:p>
    <w:p w14:paraId="1D78C2A7" w14:textId="77777777" w:rsidR="00454C6A" w:rsidRPr="00454C6A" w:rsidRDefault="00454C6A" w:rsidP="00923788">
      <w:pPr>
        <w:pStyle w:val="Plattetekst"/>
        <w:ind w:right="62"/>
        <w:rPr>
          <w:rFonts w:ascii="Century Gothic" w:hAnsi="Century Gothic"/>
          <w:color w:val="auto"/>
          <w:sz w:val="16"/>
          <w:szCs w:val="16"/>
        </w:rPr>
      </w:pPr>
      <w:r w:rsidRPr="00454C6A">
        <w:rPr>
          <w:rFonts w:ascii="Century Gothic" w:hAnsi="Century Gothic"/>
          <w:color w:val="auto"/>
          <w:sz w:val="16"/>
          <w:szCs w:val="16"/>
        </w:rPr>
        <w:t>Toelichting op de</w:t>
      </w:r>
      <w:r w:rsidR="005F56D0">
        <w:rPr>
          <w:rFonts w:ascii="Century Gothic" w:hAnsi="Century Gothic"/>
          <w:color w:val="auto"/>
          <w:sz w:val="16"/>
          <w:szCs w:val="16"/>
        </w:rPr>
        <w:t xml:space="preserve"> diverse</w:t>
      </w:r>
      <w:r w:rsidRPr="00454C6A">
        <w:rPr>
          <w:rFonts w:ascii="Century Gothic" w:hAnsi="Century Gothic"/>
          <w:color w:val="auto"/>
          <w:sz w:val="16"/>
          <w:szCs w:val="16"/>
        </w:rPr>
        <w:t xml:space="preserve"> programma-onderdelen</w:t>
      </w:r>
    </w:p>
    <w:p w14:paraId="3CD037F7" w14:textId="77777777" w:rsidR="005F56D0" w:rsidRDefault="005F56D0" w:rsidP="00923788">
      <w:pPr>
        <w:pStyle w:val="Plattetekst"/>
        <w:ind w:right="62"/>
        <w:rPr>
          <w:rFonts w:ascii="Century Gothic" w:hAnsi="Century Gothic"/>
          <w:b/>
          <w:color w:val="auto"/>
          <w:sz w:val="16"/>
          <w:szCs w:val="16"/>
        </w:rPr>
      </w:pPr>
    </w:p>
    <w:p w14:paraId="1AFFDA85" w14:textId="77777777" w:rsidR="00923788" w:rsidRDefault="00923788" w:rsidP="00923788">
      <w:pPr>
        <w:pStyle w:val="Plattetekst"/>
        <w:ind w:right="62"/>
        <w:rPr>
          <w:rFonts w:ascii="Century Gothic" w:hAnsi="Century Gothic"/>
          <w:b/>
          <w:color w:val="auto"/>
          <w:sz w:val="16"/>
          <w:szCs w:val="16"/>
        </w:rPr>
      </w:pPr>
      <w:r w:rsidRPr="00CA6DEF">
        <w:rPr>
          <w:rFonts w:ascii="Century Gothic" w:hAnsi="Century Gothic"/>
          <w:b/>
          <w:color w:val="auto"/>
          <w:sz w:val="16"/>
          <w:szCs w:val="16"/>
        </w:rPr>
        <w:t>Focus</w:t>
      </w:r>
    </w:p>
    <w:p w14:paraId="646EE759" w14:textId="77777777" w:rsidR="00923788" w:rsidRDefault="00923788" w:rsidP="00923788">
      <w:pPr>
        <w:pStyle w:val="Plattetekst"/>
        <w:ind w:right="62"/>
        <w:rPr>
          <w:rFonts w:ascii="Century Gothic" w:eastAsia="Verdana" w:hAnsi="Century Gothic" w:cs="Verdana"/>
          <w:color w:val="auto"/>
          <w:sz w:val="16"/>
          <w:szCs w:val="16"/>
        </w:rPr>
      </w:pPr>
      <w:r>
        <w:rPr>
          <w:rFonts w:ascii="Century Gothic" w:eastAsia="Verdana" w:hAnsi="Century Gothic" w:cs="Verdana"/>
          <w:color w:val="auto"/>
          <w:sz w:val="16"/>
          <w:szCs w:val="16"/>
        </w:rPr>
        <w:t>In dit onderdeel wisselen de cursisten uit waar ze staan als psychiater, wat ze drijft en willen bereiken als clinical leader. Ze doen dit aan de hand van het geïntroceerde beeld van het CLP als een expeditie naar clinical leadership,, op weg naar individuele en collectieve doelen, in het krachtenveld van de ggz en de organisatie. Ze hebben zich voorbereid aan de hand van reflectievragen die ze tevoren hebben ontvangen.</w:t>
      </w:r>
    </w:p>
    <w:p w14:paraId="0DAE22AB" w14:textId="77777777" w:rsidR="005F56D0" w:rsidRDefault="005F56D0" w:rsidP="00923788">
      <w:pPr>
        <w:pStyle w:val="Plattetekst"/>
        <w:ind w:right="62"/>
        <w:rPr>
          <w:rFonts w:ascii="Century Gothic" w:eastAsia="Verdana" w:hAnsi="Century Gothic" w:cs="Verdana"/>
          <w:color w:val="auto"/>
          <w:sz w:val="16"/>
          <w:szCs w:val="16"/>
        </w:rPr>
      </w:pPr>
    </w:p>
    <w:p w14:paraId="6C74ABB9" w14:textId="77777777" w:rsidR="005F56D0" w:rsidRPr="005F56D0" w:rsidRDefault="005F56D0" w:rsidP="00923788">
      <w:pPr>
        <w:pStyle w:val="Plattetekst"/>
        <w:ind w:right="62"/>
        <w:rPr>
          <w:rFonts w:ascii="Century Gothic" w:eastAsia="Verdana" w:hAnsi="Century Gothic" w:cs="Verdana"/>
          <w:color w:val="auto"/>
          <w:sz w:val="16"/>
          <w:szCs w:val="16"/>
        </w:rPr>
      </w:pPr>
      <w:r w:rsidRPr="005F56D0">
        <w:rPr>
          <w:rFonts w:ascii="Century Gothic" w:eastAsia="Verdana" w:hAnsi="Century Gothic" w:cs="Verdana"/>
          <w:b/>
          <w:color w:val="auto"/>
          <w:sz w:val="16"/>
          <w:szCs w:val="16"/>
        </w:rPr>
        <w:t>(Zelf-) sturing en persoonlijk leiderschap</w:t>
      </w:r>
    </w:p>
    <w:p w14:paraId="52ECBB7C" w14:textId="77777777" w:rsidR="005F56D0" w:rsidRDefault="005F56D0" w:rsidP="00923788">
      <w:pPr>
        <w:pStyle w:val="Plattetekst"/>
        <w:ind w:right="62"/>
        <w:rPr>
          <w:rFonts w:ascii="Century Gothic" w:eastAsia="Verdana" w:hAnsi="Century Gothic" w:cs="Verdana"/>
          <w:color w:val="auto"/>
          <w:sz w:val="16"/>
          <w:szCs w:val="16"/>
        </w:rPr>
      </w:pPr>
      <w:r>
        <w:rPr>
          <w:rFonts w:ascii="Century Gothic" w:eastAsia="Verdana" w:hAnsi="Century Gothic" w:cs="Verdana"/>
          <w:color w:val="auto"/>
          <w:sz w:val="16"/>
          <w:szCs w:val="16"/>
        </w:rPr>
        <w:t>Presentatie met de volgende onderwerpen:</w:t>
      </w:r>
    </w:p>
    <w:p w14:paraId="5EE177CF" w14:textId="77777777" w:rsidR="005F56D0" w:rsidRDefault="005F56D0" w:rsidP="005F56D0">
      <w:pPr>
        <w:pStyle w:val="Plattetekst"/>
        <w:numPr>
          <w:ilvl w:val="0"/>
          <w:numId w:val="38"/>
        </w:numPr>
        <w:ind w:right="62"/>
        <w:rPr>
          <w:rFonts w:ascii="Century Gothic" w:eastAsia="Verdana" w:hAnsi="Century Gothic" w:cs="Verdana"/>
          <w:color w:val="auto"/>
          <w:sz w:val="16"/>
          <w:szCs w:val="16"/>
        </w:rPr>
      </w:pPr>
      <w:r>
        <w:rPr>
          <w:rFonts w:ascii="Century Gothic" w:eastAsia="Verdana" w:hAnsi="Century Gothic" w:cs="Verdana"/>
          <w:color w:val="auto"/>
          <w:sz w:val="16"/>
          <w:szCs w:val="16"/>
        </w:rPr>
        <w:t>Missie en visie, affectieve en calculatieve binding tussen eigen missie en visie en die van de organisatie</w:t>
      </w:r>
    </w:p>
    <w:p w14:paraId="0ABE3265" w14:textId="77777777" w:rsidR="005F56D0" w:rsidRDefault="005F56D0" w:rsidP="005F56D0">
      <w:pPr>
        <w:pStyle w:val="Plattetekst"/>
        <w:numPr>
          <w:ilvl w:val="0"/>
          <w:numId w:val="38"/>
        </w:numPr>
        <w:ind w:right="62"/>
        <w:rPr>
          <w:rFonts w:ascii="Century Gothic" w:eastAsia="Verdana" w:hAnsi="Century Gothic" w:cs="Verdana"/>
          <w:color w:val="auto"/>
          <w:sz w:val="16"/>
          <w:szCs w:val="16"/>
        </w:rPr>
      </w:pPr>
      <w:r>
        <w:rPr>
          <w:rFonts w:ascii="Century Gothic" w:eastAsia="Verdana" w:hAnsi="Century Gothic" w:cs="Verdana"/>
          <w:color w:val="auto"/>
          <w:sz w:val="16"/>
          <w:szCs w:val="16"/>
        </w:rPr>
        <w:t>Principes van zelfsturing vanuit je “Bedoeling” (Wouter Hart, “Verdraaide Organisaties”</w:t>
      </w:r>
    </w:p>
    <w:p w14:paraId="3D9FF946" w14:textId="77777777" w:rsidR="005F56D0" w:rsidRDefault="005F56D0" w:rsidP="005F56D0">
      <w:pPr>
        <w:pStyle w:val="Plattetekst"/>
        <w:numPr>
          <w:ilvl w:val="0"/>
          <w:numId w:val="38"/>
        </w:numPr>
        <w:ind w:right="62"/>
        <w:rPr>
          <w:rFonts w:ascii="Century Gothic" w:eastAsia="Verdana" w:hAnsi="Century Gothic" w:cs="Verdana"/>
          <w:color w:val="auto"/>
          <w:sz w:val="16"/>
          <w:szCs w:val="16"/>
        </w:rPr>
      </w:pPr>
      <w:r>
        <w:rPr>
          <w:rFonts w:ascii="Century Gothic" w:eastAsia="Verdana" w:hAnsi="Century Gothic" w:cs="Verdana"/>
          <w:color w:val="auto"/>
          <w:sz w:val="16"/>
          <w:szCs w:val="16"/>
        </w:rPr>
        <w:t>Het Model van “Ikegai”</w:t>
      </w:r>
      <w:r w:rsidR="00801D44">
        <w:rPr>
          <w:rFonts w:ascii="Century Gothic" w:eastAsia="Verdana" w:hAnsi="Century Gothic" w:cs="Verdana"/>
          <w:color w:val="auto"/>
          <w:sz w:val="16"/>
          <w:szCs w:val="16"/>
        </w:rPr>
        <w:t xml:space="preserve"> (Miralles en Garcia)</w:t>
      </w:r>
      <w:r>
        <w:rPr>
          <w:rFonts w:ascii="Century Gothic" w:eastAsia="Verdana" w:hAnsi="Century Gothic" w:cs="Verdana"/>
          <w:color w:val="auto"/>
          <w:sz w:val="16"/>
          <w:szCs w:val="16"/>
        </w:rPr>
        <w:t xml:space="preserve">: de dimensies “waar je van houdt en blij van wordt”, </w:t>
      </w:r>
      <w:r w:rsidR="00801D44">
        <w:rPr>
          <w:rFonts w:ascii="Century Gothic" w:eastAsia="Verdana" w:hAnsi="Century Gothic" w:cs="Verdana"/>
          <w:color w:val="auto"/>
          <w:sz w:val="16"/>
          <w:szCs w:val="16"/>
        </w:rPr>
        <w:t>“Van betekenis zijn voor de werelld”, “Waar je goed in bent”, “Waar je voor betaald wordt”, en de dynamiek daartussen.</w:t>
      </w:r>
    </w:p>
    <w:p w14:paraId="3D2ACF31" w14:textId="77777777" w:rsidR="005F56D0" w:rsidRDefault="005F56D0" w:rsidP="00923788">
      <w:pPr>
        <w:pStyle w:val="Plattetekst"/>
        <w:ind w:right="62"/>
        <w:rPr>
          <w:rFonts w:ascii="Century Gothic" w:eastAsia="Verdana" w:hAnsi="Century Gothic" w:cs="Verdana"/>
          <w:color w:val="auto"/>
          <w:sz w:val="16"/>
          <w:szCs w:val="16"/>
        </w:rPr>
      </w:pPr>
    </w:p>
    <w:p w14:paraId="2E5B5FB2" w14:textId="77777777" w:rsidR="00923788" w:rsidRDefault="00801D44" w:rsidP="00923788">
      <w:pPr>
        <w:pStyle w:val="Plattetekst"/>
        <w:ind w:right="62"/>
        <w:rPr>
          <w:rFonts w:ascii="Century Gothic" w:eastAsia="Verdana" w:hAnsi="Century Gothic" w:cs="Verdana"/>
          <w:color w:val="auto"/>
          <w:sz w:val="16"/>
          <w:szCs w:val="16"/>
        </w:rPr>
      </w:pPr>
      <w:r w:rsidRPr="00801D44">
        <w:rPr>
          <w:rFonts w:ascii="Century Gothic" w:eastAsia="Verdana" w:hAnsi="Century Gothic" w:cs="Verdana"/>
          <w:b/>
          <w:color w:val="auto"/>
          <w:sz w:val="16"/>
          <w:szCs w:val="16"/>
        </w:rPr>
        <w:t>Het vertrekpunt: de Bedoeling, Persoonlijk Kompas</w:t>
      </w:r>
      <w:r w:rsidRPr="00606C90">
        <w:rPr>
          <w:rFonts w:ascii="Century Gothic" w:eastAsia="Verdana" w:hAnsi="Century Gothic" w:cs="Verdana"/>
          <w:b/>
          <w:sz w:val="16"/>
          <w:szCs w:val="16"/>
        </w:rPr>
        <w:t>.</w:t>
      </w:r>
    </w:p>
    <w:p w14:paraId="027301CA" w14:textId="77777777" w:rsidR="00923788" w:rsidRDefault="00801D44" w:rsidP="00E05E5F">
      <w:pPr>
        <w:pStyle w:val="Plattetekst"/>
        <w:spacing w:before="2" w:line="242" w:lineRule="auto"/>
        <w:ind w:right="-2"/>
        <w:rPr>
          <w:rFonts w:ascii="Century Gothic" w:hAnsi="Century Gothic"/>
          <w:color w:val="auto"/>
          <w:w w:val="95"/>
          <w:sz w:val="16"/>
          <w:szCs w:val="16"/>
        </w:rPr>
      </w:pPr>
      <w:r>
        <w:rPr>
          <w:rFonts w:ascii="Century Gothic" w:hAnsi="Century Gothic"/>
          <w:color w:val="auto"/>
          <w:w w:val="95"/>
          <w:sz w:val="16"/>
          <w:szCs w:val="16"/>
        </w:rPr>
        <w:t>Cursisten interviewen elkaar in tweetallen over hun drijfveren, missie en visie, ze coachen elkaar naar een Persoonlijk Kompas. Die vult ieder in op basis van het interview.</w:t>
      </w:r>
    </w:p>
    <w:p w14:paraId="111858DC" w14:textId="77777777" w:rsidR="00801D44" w:rsidRDefault="00801D44" w:rsidP="00E26028">
      <w:pPr>
        <w:pStyle w:val="Plattetekst"/>
        <w:spacing w:before="2" w:line="242" w:lineRule="auto"/>
        <w:ind w:right="1691"/>
        <w:rPr>
          <w:rFonts w:ascii="Century Gothic" w:hAnsi="Century Gothic"/>
          <w:color w:val="auto"/>
          <w:w w:val="95"/>
          <w:sz w:val="16"/>
          <w:szCs w:val="16"/>
        </w:rPr>
      </w:pPr>
    </w:p>
    <w:p w14:paraId="6E15A56C" w14:textId="77777777" w:rsidR="00801D44" w:rsidRDefault="00801D44" w:rsidP="00E26028">
      <w:pPr>
        <w:pStyle w:val="Plattetekst"/>
        <w:spacing w:before="2" w:line="242" w:lineRule="auto"/>
        <w:ind w:right="1691"/>
        <w:rPr>
          <w:rFonts w:ascii="Century Gothic" w:eastAsia="Verdana" w:hAnsi="Century Gothic" w:cs="Verdana"/>
          <w:b/>
          <w:color w:val="auto"/>
          <w:sz w:val="16"/>
          <w:szCs w:val="16"/>
          <w:lang w:val="en-US"/>
        </w:rPr>
      </w:pPr>
      <w:r w:rsidRPr="0007011D">
        <w:rPr>
          <w:rFonts w:ascii="Century Gothic" w:eastAsia="Verdana" w:hAnsi="Century Gothic" w:cs="Verdana"/>
          <w:b/>
          <w:color w:val="auto"/>
          <w:sz w:val="16"/>
          <w:szCs w:val="16"/>
          <w:lang w:val="en-US"/>
        </w:rPr>
        <w:t>Clinical Leadership</w:t>
      </w:r>
    </w:p>
    <w:p w14:paraId="4F78053D" w14:textId="77777777" w:rsidR="00801D44" w:rsidRDefault="00801D44" w:rsidP="00E26028">
      <w:pPr>
        <w:pStyle w:val="Plattetekst"/>
        <w:spacing w:before="2" w:line="242" w:lineRule="auto"/>
        <w:ind w:right="1691"/>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Presentatie over clinical leadership en de rol van de regiebehandelaar. Wat zijn de essenties, waaraan herken je een clinical leader?</w:t>
      </w:r>
    </w:p>
    <w:p w14:paraId="4A6DC94E" w14:textId="77777777" w:rsidR="00801D44" w:rsidRDefault="00801D44" w:rsidP="00E26028">
      <w:pPr>
        <w:pStyle w:val="Plattetekst"/>
        <w:spacing w:before="2" w:line="242" w:lineRule="auto"/>
        <w:ind w:right="1691"/>
        <w:rPr>
          <w:rFonts w:ascii="Century Gothic" w:eastAsia="Verdana" w:hAnsi="Century Gothic" w:cs="Verdana"/>
          <w:color w:val="auto"/>
          <w:sz w:val="16"/>
          <w:szCs w:val="16"/>
          <w:lang w:val="en-US"/>
        </w:rPr>
      </w:pPr>
    </w:p>
    <w:p w14:paraId="70D08E7F" w14:textId="77777777" w:rsidR="00801D44" w:rsidRDefault="00801D44" w:rsidP="00E26028">
      <w:pPr>
        <w:pStyle w:val="Plattetekst"/>
        <w:spacing w:before="2" w:line="242" w:lineRule="auto"/>
        <w:ind w:right="1691"/>
        <w:rPr>
          <w:rFonts w:ascii="Century Gothic" w:eastAsia="Verdana" w:hAnsi="Century Gothic" w:cs="Verdana"/>
          <w:b/>
          <w:color w:val="auto"/>
          <w:sz w:val="16"/>
          <w:szCs w:val="16"/>
        </w:rPr>
      </w:pPr>
      <w:r w:rsidRPr="00606C90">
        <w:rPr>
          <w:rFonts w:ascii="Century Gothic" w:eastAsia="Verdana" w:hAnsi="Century Gothic" w:cs="Verdana"/>
          <w:b/>
          <w:color w:val="auto"/>
          <w:sz w:val="16"/>
          <w:szCs w:val="16"/>
        </w:rPr>
        <w:t>In je element</w:t>
      </w:r>
    </w:p>
    <w:p w14:paraId="0BF7A430" w14:textId="77777777" w:rsidR="00801D44" w:rsidRDefault="00801D44" w:rsidP="00801D44">
      <w:pPr>
        <w:pStyle w:val="Plattetekst"/>
        <w:tabs>
          <w:tab w:val="left" w:pos="8789"/>
        </w:tabs>
        <w:spacing w:before="2" w:line="242" w:lineRule="auto"/>
        <w:ind w:right="281"/>
        <w:rPr>
          <w:rFonts w:ascii="Century Gothic" w:hAnsi="Century Gothic"/>
          <w:color w:val="auto"/>
          <w:w w:val="95"/>
          <w:sz w:val="16"/>
          <w:szCs w:val="16"/>
        </w:rPr>
      </w:pPr>
      <w:r>
        <w:rPr>
          <w:rFonts w:ascii="Century Gothic" w:hAnsi="Century Gothic"/>
          <w:color w:val="auto"/>
          <w:w w:val="95"/>
          <w:sz w:val="16"/>
          <w:szCs w:val="16"/>
        </w:rPr>
        <w:t>Na een presentatie over het elementenmodel van leiderschap en  wordt het teamrolmodel van Belbin behandeld.</w:t>
      </w:r>
    </w:p>
    <w:p w14:paraId="36627744" w14:textId="77777777" w:rsidR="00801D44" w:rsidRDefault="00801D44" w:rsidP="00801D44">
      <w:pPr>
        <w:pStyle w:val="Plattetekst"/>
        <w:tabs>
          <w:tab w:val="left" w:pos="8789"/>
        </w:tabs>
        <w:spacing w:before="2" w:line="242" w:lineRule="auto"/>
        <w:ind w:right="281"/>
        <w:rPr>
          <w:rFonts w:ascii="Century Gothic" w:hAnsi="Century Gothic"/>
          <w:color w:val="auto"/>
          <w:w w:val="95"/>
          <w:sz w:val="16"/>
          <w:szCs w:val="16"/>
        </w:rPr>
      </w:pPr>
      <w:r>
        <w:rPr>
          <w:rFonts w:ascii="Century Gothic" w:hAnsi="Century Gothic"/>
          <w:color w:val="auto"/>
          <w:w w:val="95"/>
          <w:sz w:val="16"/>
          <w:szCs w:val="16"/>
        </w:rPr>
        <w:t>Cursisten maken hun teamrol (op basis van hun score op de vragenlijst die ze tevoren hebben ingevuld) kenbaar. Daarna vormen ze op basis van onder meer diversiteit van teamrollen leergoepen met een optimale mix van rollen, sexe, leeftijd en werksoort.</w:t>
      </w:r>
    </w:p>
    <w:p w14:paraId="7A863D86" w14:textId="77777777" w:rsidR="00E05E5F" w:rsidRDefault="00E05E5F" w:rsidP="00801D44">
      <w:pPr>
        <w:pStyle w:val="Plattetekst"/>
        <w:tabs>
          <w:tab w:val="left" w:pos="8789"/>
        </w:tabs>
        <w:spacing w:before="2" w:line="242" w:lineRule="auto"/>
        <w:ind w:right="281"/>
        <w:rPr>
          <w:rFonts w:ascii="Century Gothic" w:hAnsi="Century Gothic"/>
          <w:color w:val="auto"/>
          <w:w w:val="95"/>
          <w:sz w:val="16"/>
          <w:szCs w:val="16"/>
        </w:rPr>
      </w:pPr>
    </w:p>
    <w:p w14:paraId="0AF32502" w14:textId="77777777" w:rsidR="00E05E5F" w:rsidRDefault="00E05E5F" w:rsidP="00801D44">
      <w:pPr>
        <w:pStyle w:val="Plattetekst"/>
        <w:tabs>
          <w:tab w:val="left" w:pos="8789"/>
        </w:tabs>
        <w:spacing w:before="2" w:line="242" w:lineRule="auto"/>
        <w:ind w:right="281"/>
        <w:rPr>
          <w:rFonts w:ascii="Century Gothic" w:hAnsi="Century Gothic"/>
          <w:b/>
          <w:color w:val="auto"/>
          <w:w w:val="95"/>
          <w:sz w:val="16"/>
          <w:szCs w:val="16"/>
        </w:rPr>
      </w:pPr>
      <w:r>
        <w:rPr>
          <w:rFonts w:ascii="Century Gothic" w:hAnsi="Century Gothic"/>
          <w:b/>
          <w:color w:val="auto"/>
          <w:w w:val="95"/>
          <w:sz w:val="16"/>
          <w:szCs w:val="16"/>
        </w:rPr>
        <w:t>Oefening “Geen speelbal maar leider”</w:t>
      </w:r>
    </w:p>
    <w:p w14:paraId="2CDF83C9" w14:textId="77777777" w:rsidR="00E05E5F" w:rsidRDefault="00E05E5F" w:rsidP="00801D44">
      <w:pPr>
        <w:pStyle w:val="Plattetekst"/>
        <w:tabs>
          <w:tab w:val="left" w:pos="8789"/>
        </w:tabs>
        <w:spacing w:before="2" w:line="242" w:lineRule="auto"/>
        <w:ind w:right="281"/>
        <w:rPr>
          <w:rFonts w:ascii="Century Gothic" w:hAnsi="Century Gothic"/>
          <w:color w:val="auto"/>
          <w:w w:val="95"/>
          <w:sz w:val="16"/>
          <w:szCs w:val="16"/>
        </w:rPr>
      </w:pPr>
      <w:r>
        <w:rPr>
          <w:rFonts w:ascii="Century Gothic" w:hAnsi="Century Gothic"/>
          <w:color w:val="auto"/>
          <w:w w:val="95"/>
          <w:sz w:val="16"/>
          <w:szCs w:val="16"/>
        </w:rPr>
        <w:t>Op Aikido gebaseerde oefening waarin cursisten het verschil ervaren tussen iets voor elkaar krijgen vanuit verzet en strijd, en vanuit verbinding met je bedoeling.</w:t>
      </w:r>
    </w:p>
    <w:p w14:paraId="15CF897E" w14:textId="77777777" w:rsidR="00E05E5F" w:rsidRDefault="00E05E5F" w:rsidP="00801D44">
      <w:pPr>
        <w:pStyle w:val="Plattetekst"/>
        <w:tabs>
          <w:tab w:val="left" w:pos="8789"/>
        </w:tabs>
        <w:spacing w:before="2" w:line="242" w:lineRule="auto"/>
        <w:ind w:right="281"/>
        <w:rPr>
          <w:rFonts w:ascii="Century Gothic" w:hAnsi="Century Gothic"/>
          <w:color w:val="auto"/>
          <w:w w:val="95"/>
          <w:sz w:val="16"/>
          <w:szCs w:val="16"/>
        </w:rPr>
      </w:pPr>
    </w:p>
    <w:p w14:paraId="55DA6796" w14:textId="77777777" w:rsidR="00E05E5F" w:rsidRPr="00E05E5F" w:rsidRDefault="00E05E5F" w:rsidP="00801D44">
      <w:pPr>
        <w:pStyle w:val="Plattetekst"/>
        <w:tabs>
          <w:tab w:val="left" w:pos="8789"/>
        </w:tabs>
        <w:spacing w:before="2" w:line="242" w:lineRule="auto"/>
        <w:ind w:right="281"/>
        <w:rPr>
          <w:rFonts w:ascii="Century Gothic" w:hAnsi="Century Gothic"/>
          <w:color w:val="auto"/>
          <w:w w:val="95"/>
          <w:sz w:val="16"/>
          <w:szCs w:val="16"/>
        </w:rPr>
      </w:pPr>
      <w:r w:rsidRPr="00E85DA9">
        <w:rPr>
          <w:rFonts w:ascii="Century Gothic" w:hAnsi="Century Gothic"/>
          <w:b/>
          <w:color w:val="auto"/>
          <w:sz w:val="16"/>
          <w:szCs w:val="16"/>
        </w:rPr>
        <w:t>Persoonlijk Ontwikkel Plan</w:t>
      </w:r>
    </w:p>
    <w:p w14:paraId="36C4C3E7" w14:textId="77777777" w:rsidR="00E32F77" w:rsidRDefault="00E05E5F" w:rsidP="00E05E5F">
      <w:pPr>
        <w:pStyle w:val="Plattetekst"/>
        <w:spacing w:before="2" w:line="242" w:lineRule="auto"/>
        <w:ind w:right="281"/>
        <w:rPr>
          <w:rFonts w:ascii="Century Gothic" w:hAnsi="Century Gothic"/>
          <w:color w:val="auto"/>
          <w:w w:val="95"/>
          <w:sz w:val="16"/>
          <w:szCs w:val="16"/>
        </w:rPr>
      </w:pPr>
      <w:r>
        <w:rPr>
          <w:rFonts w:ascii="Century Gothic" w:hAnsi="Century Gothic"/>
          <w:color w:val="auto"/>
          <w:w w:val="95"/>
          <w:sz w:val="16"/>
          <w:szCs w:val="16"/>
        </w:rPr>
        <w:t>De cursisten wisselen in hun leergroep hun Persoonlijk Kompas uit, en coachen elkaar naar een Persoonlijk Ontwikkelplan. Ze hebben zich op dat laatste voorbereid aan de hand van de zelfbeoordelilingslijsten (leiderschapscompetenties, conflictstijl, teamrol). Het resultaat is voor iedere cursist een ingevuld POP formulier.</w:t>
      </w:r>
    </w:p>
    <w:p w14:paraId="359C49AA" w14:textId="77777777" w:rsidR="00E05E5F" w:rsidRDefault="00E05E5F" w:rsidP="00E05E5F">
      <w:pPr>
        <w:pStyle w:val="Plattetekst"/>
        <w:spacing w:before="2" w:line="242" w:lineRule="auto"/>
        <w:ind w:right="281"/>
        <w:rPr>
          <w:rFonts w:ascii="Century Gothic" w:hAnsi="Century Gothic"/>
          <w:color w:val="auto"/>
          <w:w w:val="95"/>
          <w:sz w:val="16"/>
          <w:szCs w:val="16"/>
        </w:rPr>
      </w:pPr>
    </w:p>
    <w:p w14:paraId="47C2C2F1" w14:textId="77777777" w:rsidR="00E05E5F" w:rsidRDefault="00E05E5F" w:rsidP="00E05E5F">
      <w:pPr>
        <w:pStyle w:val="Plattetekst"/>
        <w:spacing w:before="2" w:line="242" w:lineRule="auto"/>
        <w:ind w:right="281"/>
        <w:rPr>
          <w:rFonts w:ascii="Century Gothic" w:eastAsia="Verdana" w:hAnsi="Century Gothic" w:cs="Verdana"/>
          <w:b/>
          <w:color w:val="auto"/>
          <w:sz w:val="16"/>
          <w:szCs w:val="16"/>
        </w:rPr>
      </w:pPr>
      <w:r>
        <w:rPr>
          <w:rFonts w:ascii="Century Gothic" w:eastAsia="Verdana" w:hAnsi="Century Gothic" w:cs="Verdana"/>
          <w:b/>
          <w:color w:val="auto"/>
          <w:sz w:val="16"/>
          <w:szCs w:val="16"/>
        </w:rPr>
        <w:t>Intervisie</w:t>
      </w:r>
    </w:p>
    <w:p w14:paraId="15BD7CA2" w14:textId="77777777" w:rsidR="00E05E5F" w:rsidRDefault="00E05E5F" w:rsidP="00E05E5F">
      <w:pPr>
        <w:pStyle w:val="Plattetekst"/>
        <w:spacing w:before="2" w:line="242" w:lineRule="auto"/>
        <w:ind w:right="281"/>
        <w:rPr>
          <w:rFonts w:ascii="Century Gothic" w:eastAsia="Verdana" w:hAnsi="Century Gothic" w:cs="Verdana"/>
          <w:color w:val="auto"/>
          <w:sz w:val="16"/>
          <w:szCs w:val="16"/>
        </w:rPr>
      </w:pPr>
      <w:r>
        <w:rPr>
          <w:rFonts w:ascii="Century Gothic" w:eastAsia="Verdana" w:hAnsi="Century Gothic" w:cs="Verdana"/>
          <w:color w:val="auto"/>
          <w:sz w:val="16"/>
          <w:szCs w:val="16"/>
        </w:rPr>
        <w:t>In de leergroepen, aan de hand van een variant op de Balint methode</w:t>
      </w:r>
    </w:p>
    <w:p w14:paraId="2163079A" w14:textId="77777777" w:rsidR="00E05E5F" w:rsidRDefault="00E05E5F" w:rsidP="00E05E5F">
      <w:pPr>
        <w:pStyle w:val="Plattetekst"/>
        <w:spacing w:before="2" w:line="242" w:lineRule="auto"/>
        <w:ind w:right="281"/>
        <w:rPr>
          <w:rFonts w:ascii="Century Gothic" w:eastAsia="Verdana" w:hAnsi="Century Gothic" w:cs="Verdana"/>
          <w:color w:val="auto"/>
          <w:sz w:val="16"/>
          <w:szCs w:val="16"/>
        </w:rPr>
      </w:pPr>
    </w:p>
    <w:p w14:paraId="6F2773FD" w14:textId="77777777" w:rsidR="00E05E5F" w:rsidRDefault="00E05E5F" w:rsidP="00E05E5F">
      <w:pPr>
        <w:pStyle w:val="Plattetekst"/>
        <w:spacing w:before="2" w:line="242" w:lineRule="auto"/>
        <w:ind w:right="281"/>
        <w:rPr>
          <w:rFonts w:ascii="Century Gothic" w:hAnsi="Century Gothic"/>
          <w:b/>
          <w:color w:val="auto"/>
          <w:w w:val="95"/>
          <w:sz w:val="16"/>
          <w:szCs w:val="16"/>
        </w:rPr>
      </w:pPr>
      <w:r>
        <w:rPr>
          <w:rFonts w:ascii="Century Gothic" w:hAnsi="Century Gothic"/>
          <w:b/>
          <w:color w:val="auto"/>
          <w:w w:val="95"/>
          <w:sz w:val="16"/>
          <w:szCs w:val="16"/>
        </w:rPr>
        <w:t>Het krachtenveld van de GGZ</w:t>
      </w:r>
    </w:p>
    <w:p w14:paraId="579990F8" w14:textId="77777777" w:rsidR="00E05E5F" w:rsidRDefault="00E05E5F" w:rsidP="00E05E5F">
      <w:pPr>
        <w:pStyle w:val="Plattetekst"/>
        <w:spacing w:before="2" w:line="242" w:lineRule="auto"/>
        <w:ind w:right="281"/>
        <w:rPr>
          <w:rFonts w:ascii="Century Gothic" w:hAnsi="Century Gothic"/>
          <w:color w:val="auto"/>
          <w:w w:val="95"/>
          <w:sz w:val="16"/>
          <w:szCs w:val="16"/>
        </w:rPr>
      </w:pPr>
      <w:r>
        <w:rPr>
          <w:rFonts w:ascii="Century Gothic" w:hAnsi="Century Gothic"/>
          <w:color w:val="auto"/>
          <w:w w:val="95"/>
          <w:sz w:val="16"/>
          <w:szCs w:val="16"/>
        </w:rPr>
        <w:lastRenderedPageBreak/>
        <w:t>Interactieve sessie met zorgondernemer en bestuursvoorzitter van een ggz organisatie Martin de Heer. De cursisten krijgen inzicht in de factoren en actoren in de buitenwereld die van invloed zijn op hun werk, en hoe zich daarop in te stellen. Ze worden meegenomen naar technologische innovatie</w:t>
      </w:r>
      <w:r w:rsidR="00B16C9E">
        <w:rPr>
          <w:rFonts w:ascii="Century Gothic" w:hAnsi="Century Gothic"/>
          <w:color w:val="auto"/>
          <w:w w:val="95"/>
          <w:sz w:val="16"/>
          <w:szCs w:val="16"/>
        </w:rPr>
        <w:t>s en ontwikkelingen in vraag van klanten en de maatschappij. Daarbij wordt het onderwerp ondernemerschap behandeld, en worden cursisten uitgedaagd en geholpen in een eigen vernieuwing een eerste ondernemende stap te zetten.</w:t>
      </w:r>
    </w:p>
    <w:p w14:paraId="395B4ED7" w14:textId="77777777" w:rsidR="00B16C9E" w:rsidRDefault="00B16C9E" w:rsidP="00E05E5F">
      <w:pPr>
        <w:pStyle w:val="Plattetekst"/>
        <w:spacing w:before="2" w:line="242" w:lineRule="auto"/>
        <w:ind w:right="281"/>
        <w:rPr>
          <w:rFonts w:ascii="Century Gothic" w:hAnsi="Century Gothic"/>
          <w:color w:val="auto"/>
          <w:w w:val="95"/>
          <w:sz w:val="16"/>
          <w:szCs w:val="16"/>
        </w:rPr>
      </w:pPr>
    </w:p>
    <w:p w14:paraId="7EEC5249" w14:textId="77777777" w:rsidR="00B16C9E" w:rsidRDefault="00B16C9E" w:rsidP="00B16C9E">
      <w:pPr>
        <w:pStyle w:val="Plattetekst"/>
        <w:spacing w:before="2" w:line="242" w:lineRule="auto"/>
        <w:ind w:right="1691"/>
        <w:rPr>
          <w:rFonts w:ascii="Century Gothic" w:hAnsi="Century Gothic"/>
          <w:b/>
          <w:color w:val="auto"/>
          <w:w w:val="95"/>
          <w:sz w:val="16"/>
          <w:szCs w:val="16"/>
        </w:rPr>
      </w:pPr>
    </w:p>
    <w:p w14:paraId="4B1DC5F6" w14:textId="77777777" w:rsidR="00B16C9E" w:rsidRDefault="00B16C9E" w:rsidP="00B16C9E">
      <w:pPr>
        <w:pStyle w:val="Plattetekst"/>
        <w:spacing w:before="2" w:line="242" w:lineRule="auto"/>
        <w:ind w:right="1691"/>
        <w:rPr>
          <w:rFonts w:ascii="Century Gothic" w:hAnsi="Century Gothic"/>
          <w:b/>
          <w:color w:val="auto"/>
          <w:w w:val="95"/>
          <w:sz w:val="16"/>
          <w:szCs w:val="16"/>
        </w:rPr>
      </w:pPr>
      <w:r>
        <w:rPr>
          <w:rFonts w:ascii="Century Gothic" w:hAnsi="Century Gothic"/>
          <w:b/>
          <w:color w:val="auto"/>
          <w:w w:val="95"/>
          <w:sz w:val="16"/>
          <w:szCs w:val="16"/>
        </w:rPr>
        <w:t>Challenge en leergroep</w:t>
      </w:r>
    </w:p>
    <w:p w14:paraId="5040498E" w14:textId="77777777" w:rsidR="00FA425C" w:rsidRDefault="00B16C9E" w:rsidP="00FA425C">
      <w:pPr>
        <w:pStyle w:val="Plattetekst"/>
        <w:spacing w:before="2" w:line="242" w:lineRule="auto"/>
        <w:ind w:right="-2"/>
        <w:rPr>
          <w:rFonts w:ascii="Century Gothic" w:hAnsi="Century Gothic"/>
          <w:color w:val="auto"/>
          <w:w w:val="95"/>
          <w:sz w:val="16"/>
          <w:szCs w:val="16"/>
        </w:rPr>
      </w:pPr>
      <w:r>
        <w:rPr>
          <w:rFonts w:ascii="Century Gothic" w:hAnsi="Century Gothic"/>
          <w:color w:val="auto"/>
          <w:w w:val="95"/>
          <w:sz w:val="16"/>
          <w:szCs w:val="16"/>
        </w:rPr>
        <w:t>Ieder bedenkt een persoonlijke “challenge”: een manifestatie van je bedoeling en je visie. Het gaat erom een concreet uitvoerbaar resultaat te bereiken dat er toe doet, daarbij elkaars kwaliteiten te benutten en slim om te gaan met het krachtenveld, en daarmee beweging te brengen in de organisatie. Het gaat ook om leren van wat je dan tegenkomt op het gebied van je persoonlijke ontwikkelopgave, s</w:t>
      </w:r>
      <w:r w:rsidR="00FA425C">
        <w:rPr>
          <w:rFonts w:ascii="Century Gothic" w:hAnsi="Century Gothic"/>
          <w:color w:val="auto"/>
          <w:w w:val="95"/>
          <w:sz w:val="16"/>
          <w:szCs w:val="16"/>
        </w:rPr>
        <w:t xml:space="preserve">amenwerkings- en teamcultuur, </w:t>
      </w:r>
      <w:r>
        <w:rPr>
          <w:rFonts w:ascii="Century Gothic" w:hAnsi="Century Gothic"/>
          <w:color w:val="auto"/>
          <w:w w:val="95"/>
          <w:sz w:val="16"/>
          <w:szCs w:val="16"/>
        </w:rPr>
        <w:t>en van organisatiestructuren en -processen die helpen of in de weg staan.</w:t>
      </w:r>
      <w:r w:rsidR="00FA425C">
        <w:rPr>
          <w:rFonts w:ascii="Century Gothic" w:hAnsi="Century Gothic"/>
          <w:color w:val="auto"/>
          <w:w w:val="95"/>
          <w:sz w:val="16"/>
          <w:szCs w:val="16"/>
        </w:rPr>
        <w:t xml:space="preserve"> </w:t>
      </w:r>
    </w:p>
    <w:p w14:paraId="4D52A899" w14:textId="77777777" w:rsidR="00FA425C" w:rsidRPr="00B16C9E" w:rsidRDefault="00FA425C" w:rsidP="00FA425C">
      <w:pPr>
        <w:pStyle w:val="Plattetekst"/>
        <w:spacing w:before="2" w:line="242" w:lineRule="auto"/>
        <w:ind w:right="-2"/>
        <w:rPr>
          <w:rFonts w:ascii="Century Gothic" w:hAnsi="Century Gothic"/>
          <w:b/>
          <w:color w:val="auto"/>
          <w:w w:val="95"/>
          <w:sz w:val="16"/>
          <w:szCs w:val="16"/>
        </w:rPr>
      </w:pPr>
      <w:r>
        <w:rPr>
          <w:rFonts w:ascii="Century Gothic" w:hAnsi="Century Gothic"/>
          <w:color w:val="auto"/>
          <w:w w:val="95"/>
          <w:sz w:val="16"/>
          <w:szCs w:val="16"/>
        </w:rPr>
        <w:t>In een format noteren ze onder meer:</w:t>
      </w:r>
    </w:p>
    <w:p w14:paraId="771AD184" w14:textId="77777777" w:rsidR="00FA425C" w:rsidRDefault="00FA425C" w:rsidP="00FA425C">
      <w:pPr>
        <w:pStyle w:val="Plattetekst"/>
        <w:numPr>
          <w:ilvl w:val="0"/>
          <w:numId w:val="29"/>
        </w:numPr>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wat is het effect dat bereikt wordt? Wanneer?</w:t>
      </w:r>
    </w:p>
    <w:p w14:paraId="5AE4B049" w14:textId="77777777" w:rsidR="00FA425C" w:rsidRDefault="00FA425C" w:rsidP="00FA425C">
      <w:pPr>
        <w:pStyle w:val="Plattetekst"/>
        <w:numPr>
          <w:ilvl w:val="0"/>
          <w:numId w:val="29"/>
        </w:numPr>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Waarom dit belangrijk, voor wie?</w:t>
      </w:r>
    </w:p>
    <w:p w14:paraId="124BB9C3" w14:textId="77777777" w:rsidR="00FA425C" w:rsidRDefault="00FA425C" w:rsidP="00FA425C">
      <w:pPr>
        <w:pStyle w:val="Plattetekst"/>
        <w:numPr>
          <w:ilvl w:val="0"/>
          <w:numId w:val="29"/>
        </w:numPr>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Wie en wat wordt geraakt je challenge?</w:t>
      </w:r>
    </w:p>
    <w:p w14:paraId="7E222E20" w14:textId="77777777" w:rsidR="00B16C9E" w:rsidRPr="00FA425C" w:rsidRDefault="00FA425C" w:rsidP="00FA425C">
      <w:pPr>
        <w:pStyle w:val="Plattetekst"/>
        <w:numPr>
          <w:ilvl w:val="0"/>
          <w:numId w:val="29"/>
        </w:numPr>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 xml:space="preserve">Hoe, met wie en in welke stappen ga je te werk? </w:t>
      </w:r>
    </w:p>
    <w:p w14:paraId="00507BFD" w14:textId="77777777" w:rsidR="00B16C9E" w:rsidRDefault="00B16C9E" w:rsidP="00E05E5F">
      <w:pPr>
        <w:pStyle w:val="Plattetekst"/>
        <w:spacing w:before="2" w:line="242" w:lineRule="auto"/>
        <w:ind w:right="281"/>
        <w:rPr>
          <w:rFonts w:ascii="Century Gothic" w:hAnsi="Century Gothic"/>
          <w:color w:val="auto"/>
          <w:w w:val="95"/>
          <w:sz w:val="16"/>
          <w:szCs w:val="16"/>
        </w:rPr>
      </w:pPr>
      <w:r>
        <w:rPr>
          <w:rFonts w:ascii="Century Gothic" w:hAnsi="Century Gothic"/>
          <w:color w:val="auto"/>
          <w:w w:val="95"/>
          <w:sz w:val="16"/>
          <w:szCs w:val="16"/>
        </w:rPr>
        <w:t>Vervolgens bespreekt ieder zijn challenge in de leergroep, scherpt dat aan aan de hand van de feedback en tips van zijn collega’s, en bereid een</w:t>
      </w:r>
      <w:r w:rsidR="00FA425C">
        <w:rPr>
          <w:rFonts w:ascii="Century Gothic" w:hAnsi="Century Gothic"/>
          <w:color w:val="auto"/>
          <w:w w:val="95"/>
          <w:sz w:val="16"/>
          <w:szCs w:val="16"/>
        </w:rPr>
        <w:t xml:space="preserve"> pitch voor die later in de midd</w:t>
      </w:r>
      <w:r>
        <w:rPr>
          <w:rFonts w:ascii="Century Gothic" w:hAnsi="Century Gothic"/>
          <w:color w:val="auto"/>
          <w:w w:val="95"/>
          <w:sz w:val="16"/>
          <w:szCs w:val="16"/>
        </w:rPr>
        <w:t>ag wordt gebracht.</w:t>
      </w:r>
    </w:p>
    <w:p w14:paraId="2AB13DDA" w14:textId="77777777" w:rsidR="00B16C9E" w:rsidRDefault="00B16C9E" w:rsidP="00E05E5F">
      <w:pPr>
        <w:pStyle w:val="Plattetekst"/>
        <w:spacing w:before="2" w:line="242" w:lineRule="auto"/>
        <w:ind w:right="281"/>
        <w:rPr>
          <w:rFonts w:ascii="Century Gothic" w:hAnsi="Century Gothic"/>
          <w:color w:val="auto"/>
          <w:w w:val="95"/>
          <w:sz w:val="16"/>
          <w:szCs w:val="16"/>
        </w:rPr>
      </w:pPr>
    </w:p>
    <w:p w14:paraId="6C9E9CBA" w14:textId="77777777" w:rsidR="00B16C9E" w:rsidRPr="00E05E5F" w:rsidRDefault="00B16C9E" w:rsidP="00E05E5F">
      <w:pPr>
        <w:pStyle w:val="Plattetekst"/>
        <w:spacing w:before="2" w:line="242" w:lineRule="auto"/>
        <w:ind w:right="281"/>
        <w:rPr>
          <w:rFonts w:ascii="Century Gothic" w:hAnsi="Century Gothic"/>
          <w:color w:val="auto"/>
          <w:w w:val="95"/>
          <w:sz w:val="16"/>
          <w:szCs w:val="16"/>
        </w:rPr>
      </w:pPr>
    </w:p>
    <w:p w14:paraId="1BEF6D34" w14:textId="77777777" w:rsidR="00E05E5F" w:rsidRDefault="00FA425C" w:rsidP="00E26028">
      <w:pPr>
        <w:pStyle w:val="Plattetekst"/>
        <w:spacing w:before="2" w:line="242" w:lineRule="auto"/>
        <w:ind w:right="1691"/>
        <w:rPr>
          <w:rFonts w:ascii="Century Gothic" w:hAnsi="Century Gothic"/>
          <w:b/>
          <w:color w:val="auto"/>
          <w:w w:val="95"/>
          <w:sz w:val="16"/>
          <w:szCs w:val="16"/>
        </w:rPr>
      </w:pPr>
      <w:r>
        <w:rPr>
          <w:rFonts w:ascii="Century Gothic" w:hAnsi="Century Gothic"/>
          <w:b/>
          <w:color w:val="auto"/>
          <w:w w:val="95"/>
          <w:sz w:val="16"/>
          <w:szCs w:val="16"/>
        </w:rPr>
        <w:t>Presentaties Challenges</w:t>
      </w:r>
    </w:p>
    <w:p w14:paraId="4B3D3171" w14:textId="77777777" w:rsidR="00FA425C" w:rsidRDefault="00FA425C" w:rsidP="00FA425C">
      <w:pPr>
        <w:pStyle w:val="Plattetekst"/>
        <w:spacing w:before="2" w:line="242" w:lineRule="auto"/>
        <w:ind w:right="-2" w:hanging="142"/>
        <w:rPr>
          <w:rFonts w:ascii="Century Gothic" w:hAnsi="Century Gothic"/>
          <w:color w:val="auto"/>
          <w:w w:val="95"/>
          <w:sz w:val="16"/>
          <w:szCs w:val="16"/>
        </w:rPr>
      </w:pPr>
      <w:r>
        <w:rPr>
          <w:rFonts w:ascii="Century Gothic" w:hAnsi="Century Gothic"/>
          <w:color w:val="auto"/>
          <w:w w:val="95"/>
          <w:sz w:val="16"/>
          <w:szCs w:val="16"/>
        </w:rPr>
        <w:tab/>
        <w:t xml:space="preserve">De leergroepen presenteren kort hun challenges, hoe ze elkaar daarbij gaan helpen en hun intervisieplanning. </w:t>
      </w:r>
    </w:p>
    <w:p w14:paraId="059E95D2"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 xml:space="preserve">aan de groep en een aantal directeuren. Een directeur die er brood in ziet kan zich aanbieden als sponsor en een Challenge “adopteren”. De adoptiedirecteur ondersteunt cursisten bij het realiseren van het resultaat en het leren, en helpt waar nodig de condities te scheppen voor succes.  </w:t>
      </w:r>
    </w:p>
    <w:p w14:paraId="2FE63DA1"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2ED72700"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0EFFF8DB"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0CFA9279"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03D1E62E"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26782B5C"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6B24282F"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65268304"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117D18AE"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07289817"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3B5F6BC5"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56B62DFF"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260F69C7"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3859BE7A"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65ED1739"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53A0DBCB"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5D1CDEC6"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379B3E94"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59BC75C7"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2DFF2E1C"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3198A158"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47727726"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0D51BFE7"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143BC541"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540B1B44"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4921D293"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31982732"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3524822E"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54A2F075"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09EF98DE"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47C82064"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638F6874"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0FA718F6"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187561A6"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6A2FCD55"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46E52047"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5F141AEF"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215A262E"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1A778702"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76831876"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1E4E64AD"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4078F36D"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7B1F675F"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7ECDB25A"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344016DD"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19B9F2FB"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0DAB40BB"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7DDF0C96"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70F2E1B5" w14:textId="77777777" w:rsidR="00FA425C" w:rsidRDefault="00FA425C" w:rsidP="00FA425C">
      <w:pPr>
        <w:pStyle w:val="Plattetekst"/>
        <w:tabs>
          <w:tab w:val="left" w:pos="9070"/>
        </w:tabs>
        <w:spacing w:before="2" w:line="242" w:lineRule="auto"/>
        <w:ind w:right="1691"/>
        <w:rPr>
          <w:rFonts w:ascii="Century Gothic" w:hAnsi="Century Gothic"/>
          <w:color w:val="auto"/>
          <w:w w:val="95"/>
          <w:sz w:val="16"/>
          <w:szCs w:val="16"/>
        </w:rPr>
      </w:pPr>
    </w:p>
    <w:p w14:paraId="30C9C97A" w14:textId="77777777" w:rsidR="00FA425C" w:rsidRPr="00FA425C" w:rsidRDefault="00FA425C" w:rsidP="00E26028">
      <w:pPr>
        <w:pStyle w:val="Plattetekst"/>
        <w:spacing w:before="2" w:line="242" w:lineRule="auto"/>
        <w:ind w:right="1691"/>
        <w:rPr>
          <w:rFonts w:ascii="Century Gothic" w:hAnsi="Century Gothic"/>
          <w:color w:val="auto"/>
          <w:w w:val="95"/>
          <w:sz w:val="16"/>
          <w:szCs w:val="16"/>
        </w:rPr>
      </w:pPr>
    </w:p>
    <w:p w14:paraId="48431660" w14:textId="77777777" w:rsidR="00E32F77" w:rsidRDefault="00E32F77" w:rsidP="00E32F77">
      <w:pPr>
        <w:spacing w:before="3"/>
        <w:jc w:val="center"/>
        <w:rPr>
          <w:rFonts w:ascii="Century Gothic" w:eastAsia="Verdana" w:hAnsi="Century Gothic" w:cs="Verdana"/>
          <w:sz w:val="16"/>
          <w:szCs w:val="16"/>
        </w:rPr>
      </w:pPr>
      <w:r>
        <w:rPr>
          <w:rFonts w:ascii="Century Gothic" w:eastAsia="Verdana" w:hAnsi="Century Gothic" w:cs="Verdana"/>
          <w:sz w:val="16"/>
          <w:szCs w:val="16"/>
        </w:rPr>
        <w:t>Dag 3</w:t>
      </w:r>
    </w:p>
    <w:p w14:paraId="50BE3E89" w14:textId="77777777" w:rsidR="00E32F77" w:rsidRDefault="00E32F77" w:rsidP="00E32F77">
      <w:pPr>
        <w:spacing w:before="3"/>
        <w:jc w:val="center"/>
        <w:rPr>
          <w:rFonts w:ascii="Century Gothic" w:eastAsia="Verdana" w:hAnsi="Century Gothic" w:cs="Verdana"/>
          <w:sz w:val="16"/>
          <w:szCs w:val="16"/>
        </w:rPr>
      </w:pPr>
    </w:p>
    <w:p w14:paraId="2D71E98F" w14:textId="77777777" w:rsidR="00E32F77" w:rsidRDefault="00E32F77" w:rsidP="00E32F77">
      <w:pPr>
        <w:jc w:val="center"/>
        <w:rPr>
          <w:rFonts w:ascii="Century Gothic" w:hAnsi="Century Gothic"/>
          <w:sz w:val="24"/>
        </w:rPr>
      </w:pPr>
      <w:r w:rsidRPr="002173F1">
        <w:rPr>
          <w:rFonts w:ascii="Century Gothic" w:hAnsi="Century Gothic"/>
          <w:sz w:val="24"/>
        </w:rPr>
        <w:t>Van visie naar beleid</w:t>
      </w:r>
    </w:p>
    <w:p w14:paraId="0619D9FC" w14:textId="77777777" w:rsidR="002173F1" w:rsidRPr="002173F1" w:rsidRDefault="002173F1" w:rsidP="00E32F77">
      <w:pPr>
        <w:jc w:val="center"/>
        <w:rPr>
          <w:rFonts w:ascii="Century Gothic" w:hAnsi="Century Gothic"/>
          <w:sz w:val="24"/>
        </w:rPr>
      </w:pPr>
    </w:p>
    <w:p w14:paraId="28CC5384" w14:textId="77777777" w:rsidR="003367C7" w:rsidRDefault="00E32F77" w:rsidP="00E32F77">
      <w:pPr>
        <w:pStyle w:val="Lijstalinea"/>
        <w:jc w:val="center"/>
        <w:rPr>
          <w:rFonts w:ascii="Century Gothic" w:hAnsi="Century Gothic"/>
          <w:sz w:val="16"/>
          <w:szCs w:val="16"/>
        </w:rPr>
      </w:pPr>
      <w:r w:rsidRPr="00FC7F7C">
        <w:rPr>
          <w:rFonts w:ascii="Century Gothic" w:hAnsi="Century Gothic"/>
          <w:sz w:val="16"/>
          <w:szCs w:val="16"/>
        </w:rPr>
        <w:t xml:space="preserve">Leiderschap en beleid, SWOT, </w:t>
      </w:r>
      <w:r w:rsidR="002173F1">
        <w:rPr>
          <w:rFonts w:ascii="Century Gothic" w:hAnsi="Century Gothic"/>
          <w:sz w:val="16"/>
          <w:szCs w:val="16"/>
        </w:rPr>
        <w:t xml:space="preserve">sturen op financiële performance en gepast gebruik, </w:t>
      </w:r>
    </w:p>
    <w:p w14:paraId="41ACC6EB" w14:textId="77777777" w:rsidR="00E32F77" w:rsidRPr="00FC7F7C" w:rsidRDefault="003367C7" w:rsidP="00E32F77">
      <w:pPr>
        <w:pStyle w:val="Lijstalinea"/>
        <w:jc w:val="center"/>
        <w:rPr>
          <w:rFonts w:ascii="Century Gothic" w:hAnsi="Century Gothic"/>
          <w:sz w:val="16"/>
          <w:szCs w:val="16"/>
        </w:rPr>
      </w:pPr>
      <w:r>
        <w:rPr>
          <w:rFonts w:ascii="Century Gothic" w:hAnsi="Century Gothic"/>
          <w:sz w:val="16"/>
          <w:szCs w:val="16"/>
        </w:rPr>
        <w:t xml:space="preserve">dealen met tegenstellingen: </w:t>
      </w:r>
      <w:r w:rsidR="002173F1">
        <w:rPr>
          <w:rFonts w:ascii="Century Gothic" w:hAnsi="Century Gothic"/>
          <w:sz w:val="16"/>
          <w:szCs w:val="16"/>
        </w:rPr>
        <w:t>onderhandelen</w:t>
      </w:r>
    </w:p>
    <w:p w14:paraId="1C5808A7" w14:textId="77777777" w:rsidR="00E32F77" w:rsidRDefault="00E32F77" w:rsidP="00E32F77">
      <w:pPr>
        <w:spacing w:before="3"/>
        <w:jc w:val="center"/>
        <w:rPr>
          <w:rFonts w:ascii="Century Gothic" w:eastAsia="Verdana" w:hAnsi="Century Gothic" w:cs="Verdana"/>
          <w:sz w:val="16"/>
          <w:szCs w:val="16"/>
        </w:rPr>
      </w:pPr>
    </w:p>
    <w:p w14:paraId="7850BBFE" w14:textId="77777777" w:rsidR="00E32F77" w:rsidRDefault="00E32F77" w:rsidP="00E32F77">
      <w:pPr>
        <w:spacing w:before="3"/>
        <w:rPr>
          <w:rFonts w:ascii="Century Gothic" w:eastAsia="Verdana" w:hAnsi="Century Gothic" w:cs="Verdana"/>
          <w:sz w:val="16"/>
          <w:szCs w:val="16"/>
        </w:rPr>
      </w:pPr>
    </w:p>
    <w:p w14:paraId="4C48EA7F" w14:textId="77777777" w:rsidR="008B2757" w:rsidRDefault="008B2757" w:rsidP="00E32F77">
      <w:pPr>
        <w:spacing w:before="3"/>
        <w:rPr>
          <w:rFonts w:ascii="Century Gothic" w:eastAsia="Verdana" w:hAnsi="Century Gothic" w:cs="Verdana"/>
          <w:sz w:val="16"/>
          <w:szCs w:val="16"/>
        </w:rPr>
      </w:pPr>
    </w:p>
    <w:p w14:paraId="2458E148" w14:textId="77777777" w:rsidR="00E32F77" w:rsidRPr="00AE7036" w:rsidRDefault="00E32F77" w:rsidP="00E32F77">
      <w:pPr>
        <w:spacing w:before="3"/>
        <w:rPr>
          <w:rFonts w:ascii="Century Gothic" w:eastAsia="Verdana" w:hAnsi="Century Gothic" w:cs="Verdana"/>
          <w:sz w:val="16"/>
          <w:szCs w:val="16"/>
        </w:rPr>
      </w:pPr>
    </w:p>
    <w:p w14:paraId="00C74427" w14:textId="77777777" w:rsidR="00E32F77" w:rsidRPr="00A24E45" w:rsidRDefault="00E32F77" w:rsidP="00E32F77">
      <w:pPr>
        <w:pStyle w:val="Plattetekst"/>
        <w:spacing w:before="2" w:line="242" w:lineRule="auto"/>
        <w:ind w:right="1691"/>
        <w:rPr>
          <w:rFonts w:ascii="Century Gothic" w:hAnsi="Century Gothic"/>
          <w:color w:val="auto"/>
          <w:sz w:val="16"/>
          <w:szCs w:val="16"/>
        </w:rPr>
      </w:pPr>
      <w:r>
        <w:rPr>
          <w:rFonts w:ascii="Century Gothic" w:hAnsi="Century Gothic"/>
          <w:color w:val="auto"/>
          <w:sz w:val="16"/>
          <w:szCs w:val="16"/>
        </w:rPr>
        <w:t>09.00 uur</w:t>
      </w:r>
      <w:r>
        <w:rPr>
          <w:rFonts w:ascii="Century Gothic" w:hAnsi="Century Gothic"/>
          <w:color w:val="auto"/>
          <w:sz w:val="16"/>
          <w:szCs w:val="16"/>
        </w:rPr>
        <w:tab/>
      </w:r>
      <w:r>
        <w:rPr>
          <w:rFonts w:ascii="Century Gothic" w:hAnsi="Century Gothic"/>
          <w:color w:val="auto"/>
          <w:sz w:val="16"/>
          <w:szCs w:val="16"/>
        </w:rPr>
        <w:tab/>
      </w:r>
      <w:r>
        <w:rPr>
          <w:rFonts w:ascii="Century Gothic" w:hAnsi="Century Gothic"/>
          <w:b/>
          <w:color w:val="auto"/>
          <w:sz w:val="16"/>
          <w:szCs w:val="16"/>
        </w:rPr>
        <w:t xml:space="preserve">Check in, Focus </w:t>
      </w:r>
      <w:r w:rsidRPr="00A24E45">
        <w:rPr>
          <w:rFonts w:ascii="Century Gothic" w:hAnsi="Century Gothic"/>
          <w:color w:val="auto"/>
          <w:sz w:val="16"/>
          <w:szCs w:val="16"/>
        </w:rPr>
        <w:t>Waar staan we?</w:t>
      </w:r>
      <w:r>
        <w:rPr>
          <w:rFonts w:ascii="Century Gothic" w:hAnsi="Century Gothic"/>
          <w:b/>
          <w:color w:val="auto"/>
          <w:sz w:val="16"/>
          <w:szCs w:val="16"/>
        </w:rPr>
        <w:t xml:space="preserve"> </w:t>
      </w:r>
      <w:r>
        <w:rPr>
          <w:rFonts w:ascii="Century Gothic" w:hAnsi="Century Gothic"/>
          <w:color w:val="auto"/>
          <w:w w:val="95"/>
          <w:sz w:val="16"/>
          <w:szCs w:val="16"/>
        </w:rPr>
        <w:t>P</w:t>
      </w:r>
      <w:r w:rsidRPr="00AE7036">
        <w:rPr>
          <w:rFonts w:ascii="Century Gothic" w:hAnsi="Century Gothic"/>
          <w:color w:val="auto"/>
          <w:w w:val="95"/>
          <w:sz w:val="16"/>
          <w:szCs w:val="16"/>
        </w:rPr>
        <w:t>rogramma,</w:t>
      </w:r>
      <w:r w:rsidRPr="00AE7036">
        <w:rPr>
          <w:rFonts w:ascii="Century Gothic" w:hAnsi="Century Gothic"/>
          <w:color w:val="auto"/>
          <w:spacing w:val="-20"/>
          <w:w w:val="95"/>
          <w:sz w:val="16"/>
          <w:szCs w:val="16"/>
        </w:rPr>
        <w:t xml:space="preserve"> </w:t>
      </w:r>
      <w:r>
        <w:rPr>
          <w:rFonts w:ascii="Century Gothic" w:hAnsi="Century Gothic"/>
          <w:color w:val="auto"/>
          <w:spacing w:val="-20"/>
          <w:w w:val="95"/>
          <w:sz w:val="16"/>
          <w:szCs w:val="16"/>
        </w:rPr>
        <w:t xml:space="preserve"> </w:t>
      </w:r>
      <w:r w:rsidRPr="00AE7036">
        <w:rPr>
          <w:rFonts w:ascii="Century Gothic" w:hAnsi="Century Gothic"/>
          <w:color w:val="auto"/>
          <w:w w:val="95"/>
          <w:sz w:val="16"/>
          <w:szCs w:val="16"/>
        </w:rPr>
        <w:t>doelen</w:t>
      </w:r>
      <w:r>
        <w:rPr>
          <w:rFonts w:ascii="Century Gothic" w:hAnsi="Century Gothic"/>
          <w:color w:val="auto"/>
          <w:w w:val="95"/>
          <w:sz w:val="16"/>
          <w:szCs w:val="16"/>
        </w:rPr>
        <w:t xml:space="preserve">. </w:t>
      </w:r>
      <w:r w:rsidRPr="00AE7036">
        <w:rPr>
          <w:rFonts w:ascii="Century Gothic" w:hAnsi="Century Gothic"/>
          <w:color w:val="auto"/>
          <w:w w:val="95"/>
          <w:sz w:val="16"/>
          <w:szCs w:val="16"/>
        </w:rPr>
        <w:t>Frank</w:t>
      </w:r>
      <w:r>
        <w:rPr>
          <w:rFonts w:ascii="Century Gothic" w:hAnsi="Century Gothic"/>
          <w:color w:val="auto"/>
          <w:spacing w:val="-20"/>
          <w:w w:val="95"/>
          <w:sz w:val="16"/>
          <w:szCs w:val="16"/>
        </w:rPr>
        <w:t xml:space="preserve"> </w:t>
      </w:r>
      <w:r w:rsidRPr="00AE7036">
        <w:rPr>
          <w:rFonts w:ascii="Century Gothic" w:hAnsi="Century Gothic"/>
          <w:color w:val="auto"/>
          <w:w w:val="95"/>
          <w:sz w:val="16"/>
          <w:szCs w:val="16"/>
        </w:rPr>
        <w:t>Berends</w:t>
      </w:r>
    </w:p>
    <w:p w14:paraId="778E3A19" w14:textId="77777777" w:rsidR="00E32F77" w:rsidRDefault="00E32F77" w:rsidP="00E32F77">
      <w:pPr>
        <w:pStyle w:val="Plattetekst"/>
        <w:spacing w:before="2" w:line="242" w:lineRule="auto"/>
        <w:ind w:right="154"/>
        <w:rPr>
          <w:rFonts w:ascii="Century Gothic" w:hAnsi="Century Gothic"/>
          <w:color w:val="auto"/>
          <w:sz w:val="16"/>
          <w:szCs w:val="16"/>
        </w:rPr>
      </w:pPr>
    </w:p>
    <w:p w14:paraId="2657B830" w14:textId="77777777" w:rsidR="00E32F77" w:rsidRDefault="00E32F77" w:rsidP="00E32F77">
      <w:pPr>
        <w:pStyle w:val="Plattetekst"/>
        <w:spacing w:before="2" w:line="242" w:lineRule="auto"/>
        <w:ind w:right="154"/>
        <w:rPr>
          <w:rFonts w:ascii="Century Gothic" w:hAnsi="Century Gothic"/>
          <w:color w:val="auto"/>
          <w:sz w:val="16"/>
          <w:szCs w:val="16"/>
        </w:rPr>
      </w:pPr>
    </w:p>
    <w:p w14:paraId="0E41C60F" w14:textId="77777777" w:rsidR="00E32F77" w:rsidRDefault="00E32F77" w:rsidP="00E32F77">
      <w:pPr>
        <w:pStyle w:val="Plattetekst"/>
        <w:spacing w:before="2" w:line="242" w:lineRule="auto"/>
        <w:ind w:right="154"/>
        <w:rPr>
          <w:rFonts w:ascii="Century Gothic" w:hAnsi="Century Gothic"/>
          <w:color w:val="auto"/>
          <w:sz w:val="16"/>
          <w:szCs w:val="16"/>
        </w:rPr>
      </w:pPr>
      <w:r>
        <w:rPr>
          <w:rFonts w:ascii="Century Gothic" w:hAnsi="Century Gothic"/>
          <w:color w:val="auto"/>
          <w:sz w:val="16"/>
          <w:szCs w:val="16"/>
        </w:rPr>
        <w:t>09.30</w:t>
      </w:r>
      <w:r>
        <w:rPr>
          <w:rFonts w:ascii="Century Gothic" w:hAnsi="Century Gothic"/>
          <w:color w:val="auto"/>
          <w:sz w:val="16"/>
          <w:szCs w:val="16"/>
        </w:rPr>
        <w:tab/>
      </w:r>
      <w:r>
        <w:rPr>
          <w:rFonts w:ascii="Century Gothic" w:hAnsi="Century Gothic"/>
          <w:color w:val="auto"/>
          <w:sz w:val="16"/>
          <w:szCs w:val="16"/>
        </w:rPr>
        <w:tab/>
      </w:r>
      <w:r>
        <w:rPr>
          <w:rFonts w:ascii="Century Gothic" w:hAnsi="Century Gothic"/>
          <w:b/>
          <w:color w:val="auto"/>
          <w:sz w:val="16"/>
          <w:szCs w:val="16"/>
        </w:rPr>
        <w:t>Van visi</w:t>
      </w:r>
      <w:r w:rsidRPr="00AB24B3">
        <w:rPr>
          <w:rFonts w:ascii="Century Gothic" w:hAnsi="Century Gothic"/>
          <w:b/>
          <w:color w:val="auto"/>
          <w:sz w:val="16"/>
          <w:szCs w:val="16"/>
        </w:rPr>
        <w:t>e naar beleid</w:t>
      </w:r>
      <w:r>
        <w:rPr>
          <w:rFonts w:ascii="Century Gothic" w:hAnsi="Century Gothic"/>
          <w:color w:val="auto"/>
          <w:sz w:val="16"/>
          <w:szCs w:val="16"/>
        </w:rPr>
        <w:t xml:space="preserve"> </w:t>
      </w:r>
      <w:r w:rsidRPr="00AB24B3">
        <w:rPr>
          <w:rFonts w:ascii="Century Gothic" w:hAnsi="Century Gothic"/>
          <w:b/>
          <w:color w:val="auto"/>
          <w:sz w:val="16"/>
          <w:szCs w:val="16"/>
        </w:rPr>
        <w:t>en organisatie</w:t>
      </w:r>
      <w:r>
        <w:rPr>
          <w:rFonts w:ascii="Century Gothic" w:hAnsi="Century Gothic"/>
          <w:b/>
          <w:color w:val="auto"/>
          <w:sz w:val="16"/>
          <w:szCs w:val="16"/>
        </w:rPr>
        <w:t xml:space="preserve"> </w:t>
      </w:r>
      <w:r w:rsidRPr="00AB24B3">
        <w:rPr>
          <w:rFonts w:ascii="Century Gothic" w:hAnsi="Century Gothic"/>
          <w:color w:val="auto"/>
          <w:sz w:val="16"/>
          <w:szCs w:val="16"/>
        </w:rPr>
        <w:t>Inleiding Frans Que</w:t>
      </w:r>
    </w:p>
    <w:p w14:paraId="0C57DEE8" w14:textId="77777777" w:rsidR="00E32F77" w:rsidRPr="00AB24B3" w:rsidRDefault="00E32F77" w:rsidP="00E32F77">
      <w:pPr>
        <w:pStyle w:val="Plattetekst"/>
        <w:spacing w:before="2" w:line="242" w:lineRule="auto"/>
        <w:ind w:right="154"/>
        <w:rPr>
          <w:rFonts w:ascii="Century Gothic" w:hAnsi="Century Gothic"/>
          <w:b/>
          <w:color w:val="auto"/>
          <w:sz w:val="16"/>
          <w:szCs w:val="16"/>
        </w:rPr>
      </w:pPr>
      <w:r>
        <w:rPr>
          <w:rFonts w:ascii="Century Gothic" w:hAnsi="Century Gothic"/>
          <w:color w:val="auto"/>
          <w:sz w:val="16"/>
          <w:szCs w:val="16"/>
        </w:rPr>
        <w:tab/>
      </w:r>
      <w:r>
        <w:rPr>
          <w:rFonts w:ascii="Century Gothic" w:hAnsi="Century Gothic"/>
          <w:color w:val="auto"/>
          <w:sz w:val="16"/>
          <w:szCs w:val="16"/>
        </w:rPr>
        <w:tab/>
        <w:t>Leidersch</w:t>
      </w:r>
      <w:r w:rsidR="001C7475">
        <w:rPr>
          <w:rFonts w:ascii="Century Gothic" w:hAnsi="Century Gothic"/>
          <w:color w:val="auto"/>
          <w:sz w:val="16"/>
          <w:szCs w:val="16"/>
        </w:rPr>
        <w:t xml:space="preserve">ap en management, DOR-ESH model en het 7 S-en model van Tom Peters. Welke </w:t>
      </w:r>
      <w:r w:rsidR="001C7475">
        <w:rPr>
          <w:rFonts w:ascii="Century Gothic" w:hAnsi="Century Gothic"/>
          <w:color w:val="auto"/>
          <w:sz w:val="16"/>
          <w:szCs w:val="16"/>
        </w:rPr>
        <w:tab/>
      </w:r>
      <w:r w:rsidR="001C7475">
        <w:rPr>
          <w:rFonts w:ascii="Century Gothic" w:hAnsi="Century Gothic"/>
          <w:color w:val="auto"/>
          <w:sz w:val="16"/>
          <w:szCs w:val="16"/>
        </w:rPr>
        <w:tab/>
      </w:r>
      <w:r w:rsidR="001C7475">
        <w:rPr>
          <w:rFonts w:ascii="Century Gothic" w:hAnsi="Century Gothic"/>
          <w:color w:val="auto"/>
          <w:sz w:val="16"/>
          <w:szCs w:val="16"/>
        </w:rPr>
        <w:tab/>
        <w:t>organisatieaspecten raak je als je iets voor elkaar wilt brengen vanuit je bedoeling?</w:t>
      </w:r>
    </w:p>
    <w:p w14:paraId="220F1943" w14:textId="77777777" w:rsidR="00E32F77" w:rsidRDefault="00E32F77" w:rsidP="00E32F77">
      <w:pPr>
        <w:pStyle w:val="Plattetekst"/>
        <w:spacing w:before="2" w:line="242" w:lineRule="auto"/>
        <w:ind w:right="154"/>
        <w:rPr>
          <w:rFonts w:ascii="Century Gothic" w:hAnsi="Century Gothic"/>
          <w:b/>
          <w:color w:val="auto"/>
          <w:sz w:val="16"/>
          <w:szCs w:val="16"/>
        </w:rPr>
      </w:pPr>
    </w:p>
    <w:p w14:paraId="3848F4E9" w14:textId="77777777" w:rsidR="00E32F77" w:rsidRDefault="00E32F77" w:rsidP="00E32F77">
      <w:pPr>
        <w:pStyle w:val="Plattetekst"/>
        <w:spacing w:before="2" w:line="242" w:lineRule="auto"/>
        <w:ind w:right="154"/>
        <w:rPr>
          <w:rFonts w:ascii="Century Gothic" w:hAnsi="Century Gothic"/>
          <w:b/>
          <w:color w:val="auto"/>
          <w:sz w:val="16"/>
          <w:szCs w:val="16"/>
        </w:rPr>
      </w:pPr>
    </w:p>
    <w:p w14:paraId="61E852C1" w14:textId="77777777" w:rsidR="00E32F77" w:rsidRDefault="00E32F77" w:rsidP="00E32F77">
      <w:pPr>
        <w:pStyle w:val="Plattetekst"/>
        <w:spacing w:before="2" w:line="242" w:lineRule="auto"/>
        <w:ind w:right="154"/>
        <w:rPr>
          <w:rFonts w:ascii="Century Gothic" w:hAnsi="Century Gothic"/>
          <w:color w:val="auto"/>
          <w:sz w:val="16"/>
          <w:szCs w:val="16"/>
        </w:rPr>
      </w:pPr>
      <w:r>
        <w:rPr>
          <w:rFonts w:ascii="Century Gothic" w:hAnsi="Century Gothic"/>
          <w:color w:val="auto"/>
          <w:sz w:val="16"/>
          <w:szCs w:val="16"/>
        </w:rPr>
        <w:t>10.15</w:t>
      </w:r>
      <w:r>
        <w:rPr>
          <w:rFonts w:ascii="Century Gothic" w:hAnsi="Century Gothic"/>
          <w:color w:val="auto"/>
          <w:sz w:val="16"/>
          <w:szCs w:val="16"/>
        </w:rPr>
        <w:tab/>
      </w:r>
      <w:r>
        <w:rPr>
          <w:rFonts w:ascii="Century Gothic" w:hAnsi="Century Gothic"/>
          <w:color w:val="auto"/>
          <w:sz w:val="16"/>
          <w:szCs w:val="16"/>
        </w:rPr>
        <w:tab/>
      </w:r>
      <w:r>
        <w:rPr>
          <w:rFonts w:ascii="Century Gothic" w:hAnsi="Century Gothic"/>
          <w:color w:val="auto"/>
          <w:sz w:val="16"/>
          <w:szCs w:val="16"/>
        </w:rPr>
        <w:tab/>
      </w:r>
      <w:r>
        <w:rPr>
          <w:rFonts w:ascii="Century Gothic" w:hAnsi="Century Gothic"/>
          <w:color w:val="auto"/>
          <w:sz w:val="16"/>
          <w:szCs w:val="16"/>
        </w:rPr>
        <w:tab/>
      </w:r>
      <w:r w:rsidR="001C7475">
        <w:rPr>
          <w:rFonts w:ascii="Century Gothic" w:hAnsi="Century Gothic"/>
          <w:color w:val="auto"/>
          <w:sz w:val="16"/>
          <w:szCs w:val="16"/>
        </w:rPr>
        <w:tab/>
      </w:r>
      <w:r>
        <w:rPr>
          <w:rFonts w:ascii="Century Gothic" w:hAnsi="Century Gothic"/>
          <w:color w:val="auto"/>
          <w:sz w:val="16"/>
          <w:szCs w:val="16"/>
        </w:rPr>
        <w:t>Pauze</w:t>
      </w:r>
    </w:p>
    <w:p w14:paraId="28BB943A" w14:textId="77777777" w:rsidR="00E32F77" w:rsidRDefault="00E32F77" w:rsidP="00E32F77">
      <w:pPr>
        <w:pStyle w:val="Plattetekst"/>
        <w:spacing w:before="2" w:line="242" w:lineRule="auto"/>
        <w:ind w:right="154"/>
        <w:rPr>
          <w:rFonts w:ascii="Century Gothic" w:hAnsi="Century Gothic"/>
          <w:color w:val="auto"/>
          <w:sz w:val="16"/>
          <w:szCs w:val="16"/>
        </w:rPr>
      </w:pPr>
    </w:p>
    <w:p w14:paraId="3F322DF1" w14:textId="77777777" w:rsidR="00E32F77" w:rsidRDefault="00E32F77" w:rsidP="00E32F77">
      <w:pPr>
        <w:pStyle w:val="Plattetekst"/>
        <w:spacing w:before="2" w:line="242" w:lineRule="auto"/>
        <w:ind w:right="154"/>
        <w:rPr>
          <w:rFonts w:ascii="Century Gothic" w:hAnsi="Century Gothic"/>
          <w:color w:val="auto"/>
          <w:sz w:val="16"/>
          <w:szCs w:val="16"/>
        </w:rPr>
      </w:pPr>
    </w:p>
    <w:p w14:paraId="03194B39" w14:textId="77777777" w:rsidR="00E32F77" w:rsidRDefault="00E32F77" w:rsidP="00E32F77">
      <w:pPr>
        <w:pStyle w:val="Plattetekst"/>
        <w:spacing w:before="2" w:line="242" w:lineRule="auto"/>
        <w:ind w:right="154"/>
        <w:rPr>
          <w:rFonts w:ascii="Century Gothic" w:hAnsi="Century Gothic"/>
          <w:color w:val="auto"/>
          <w:sz w:val="16"/>
          <w:szCs w:val="16"/>
        </w:rPr>
      </w:pPr>
      <w:r>
        <w:rPr>
          <w:rFonts w:ascii="Century Gothic" w:hAnsi="Century Gothic"/>
          <w:color w:val="auto"/>
          <w:sz w:val="16"/>
          <w:szCs w:val="16"/>
        </w:rPr>
        <w:t>10.30</w:t>
      </w:r>
      <w:r>
        <w:rPr>
          <w:rFonts w:ascii="Century Gothic" w:hAnsi="Century Gothic"/>
          <w:color w:val="auto"/>
          <w:sz w:val="16"/>
          <w:szCs w:val="16"/>
        </w:rPr>
        <w:tab/>
      </w:r>
      <w:r>
        <w:rPr>
          <w:rFonts w:ascii="Century Gothic" w:hAnsi="Century Gothic"/>
          <w:color w:val="auto"/>
          <w:sz w:val="16"/>
          <w:szCs w:val="16"/>
        </w:rPr>
        <w:tab/>
      </w:r>
      <w:r w:rsidRPr="00A24E45">
        <w:rPr>
          <w:rFonts w:ascii="Century Gothic" w:hAnsi="Century Gothic"/>
          <w:b/>
          <w:color w:val="auto"/>
          <w:sz w:val="16"/>
          <w:szCs w:val="16"/>
        </w:rPr>
        <w:t xml:space="preserve">SWOT </w:t>
      </w:r>
      <w:r w:rsidRPr="00AE7036">
        <w:rPr>
          <w:rFonts w:ascii="Century Gothic" w:hAnsi="Century Gothic"/>
          <w:color w:val="auto"/>
          <w:spacing w:val="-20"/>
          <w:sz w:val="16"/>
          <w:szCs w:val="16"/>
        </w:rPr>
        <w:t xml:space="preserve"> </w:t>
      </w:r>
      <w:r>
        <w:rPr>
          <w:rFonts w:ascii="Century Gothic" w:hAnsi="Century Gothic"/>
          <w:color w:val="auto"/>
          <w:sz w:val="16"/>
          <w:szCs w:val="16"/>
        </w:rPr>
        <w:t>Inleiding F</w:t>
      </w:r>
      <w:r w:rsidRPr="00AE7036">
        <w:rPr>
          <w:rFonts w:ascii="Century Gothic" w:hAnsi="Century Gothic"/>
          <w:color w:val="auto"/>
          <w:sz w:val="16"/>
          <w:szCs w:val="16"/>
        </w:rPr>
        <w:t>rank</w:t>
      </w:r>
      <w:r w:rsidRPr="00AE7036">
        <w:rPr>
          <w:rFonts w:ascii="Century Gothic" w:hAnsi="Century Gothic"/>
          <w:color w:val="auto"/>
          <w:spacing w:val="-32"/>
          <w:sz w:val="16"/>
          <w:szCs w:val="16"/>
        </w:rPr>
        <w:t xml:space="preserve"> </w:t>
      </w:r>
      <w:r w:rsidRPr="00AE7036">
        <w:rPr>
          <w:rFonts w:ascii="Century Gothic" w:hAnsi="Century Gothic"/>
          <w:color w:val="auto"/>
          <w:sz w:val="16"/>
          <w:szCs w:val="16"/>
        </w:rPr>
        <w:t>Berends</w:t>
      </w:r>
      <w:r>
        <w:rPr>
          <w:rFonts w:ascii="Century Gothic" w:hAnsi="Century Gothic"/>
          <w:color w:val="auto"/>
          <w:sz w:val="16"/>
          <w:szCs w:val="16"/>
        </w:rPr>
        <w:t xml:space="preserve"> </w:t>
      </w:r>
    </w:p>
    <w:p w14:paraId="7C6786EC" w14:textId="77777777" w:rsidR="00E32F77" w:rsidRPr="00B92174" w:rsidRDefault="00E32F77" w:rsidP="00E32F77">
      <w:pPr>
        <w:pStyle w:val="Plattetekst"/>
        <w:spacing w:before="2" w:line="242" w:lineRule="auto"/>
        <w:ind w:right="154"/>
        <w:rPr>
          <w:rFonts w:ascii="Century Gothic" w:hAnsi="Century Gothic" w:cs="Tahoma"/>
          <w:color w:val="auto"/>
          <w:sz w:val="16"/>
          <w:szCs w:val="16"/>
        </w:rPr>
      </w:pPr>
      <w:r>
        <w:rPr>
          <w:rFonts w:ascii="Century Gothic" w:hAnsi="Century Gothic"/>
          <w:color w:val="auto"/>
          <w:sz w:val="16"/>
          <w:szCs w:val="16"/>
        </w:rPr>
        <w:tab/>
      </w:r>
      <w:r>
        <w:rPr>
          <w:rFonts w:ascii="Century Gothic" w:hAnsi="Century Gothic"/>
          <w:color w:val="auto"/>
          <w:sz w:val="16"/>
          <w:szCs w:val="16"/>
        </w:rPr>
        <w:tab/>
      </w:r>
      <w:r w:rsidRPr="00AB24B3">
        <w:rPr>
          <w:rFonts w:ascii="Century Gothic" w:hAnsi="Century Gothic" w:cs="Tahoma"/>
          <w:color w:val="auto"/>
          <w:sz w:val="16"/>
          <w:szCs w:val="16"/>
        </w:rPr>
        <w:t xml:space="preserve">Analyse van de gewenste en de huidige situatie </w:t>
      </w:r>
      <w:r>
        <w:rPr>
          <w:rFonts w:ascii="Century Gothic" w:hAnsi="Century Gothic" w:cs="Tahoma"/>
          <w:color w:val="auto"/>
          <w:sz w:val="16"/>
          <w:szCs w:val="16"/>
        </w:rPr>
        <w:t xml:space="preserve">als </w:t>
      </w:r>
      <w:r w:rsidRPr="00AB24B3">
        <w:rPr>
          <w:rFonts w:ascii="Century Gothic" w:hAnsi="Century Gothic" w:cs="Tahoma"/>
          <w:color w:val="auto"/>
          <w:sz w:val="16"/>
          <w:szCs w:val="16"/>
        </w:rPr>
        <w:t xml:space="preserve">stap in het ontwikkelen van </w:t>
      </w:r>
      <w:r w:rsidRPr="00AB24B3">
        <w:rPr>
          <w:rFonts w:ascii="Century Gothic" w:hAnsi="Century Gothic" w:cs="Tahoma"/>
          <w:color w:val="auto"/>
          <w:sz w:val="16"/>
          <w:szCs w:val="16"/>
        </w:rPr>
        <w:tab/>
      </w:r>
      <w:r w:rsidRPr="00AB24B3">
        <w:rPr>
          <w:rFonts w:ascii="Century Gothic" w:hAnsi="Century Gothic" w:cs="Tahoma"/>
          <w:color w:val="auto"/>
          <w:sz w:val="16"/>
          <w:szCs w:val="16"/>
        </w:rPr>
        <w:tab/>
      </w:r>
      <w:r>
        <w:rPr>
          <w:rFonts w:ascii="Century Gothic" w:hAnsi="Century Gothic" w:cs="Tahoma"/>
          <w:color w:val="auto"/>
          <w:sz w:val="16"/>
          <w:szCs w:val="16"/>
        </w:rPr>
        <w:tab/>
      </w:r>
      <w:r w:rsidR="002173F1">
        <w:rPr>
          <w:rFonts w:ascii="Century Gothic" w:hAnsi="Century Gothic" w:cs="Tahoma"/>
          <w:color w:val="auto"/>
          <w:sz w:val="16"/>
          <w:szCs w:val="16"/>
        </w:rPr>
        <w:tab/>
      </w:r>
      <w:r w:rsidR="001C7475">
        <w:rPr>
          <w:rFonts w:ascii="Century Gothic" w:hAnsi="Century Gothic" w:cs="Tahoma"/>
          <w:color w:val="auto"/>
          <w:sz w:val="16"/>
          <w:szCs w:val="16"/>
        </w:rPr>
        <w:t xml:space="preserve">speerpunten in </w:t>
      </w:r>
      <w:r>
        <w:rPr>
          <w:rFonts w:ascii="Century Gothic" w:hAnsi="Century Gothic" w:cs="Tahoma"/>
          <w:color w:val="auto"/>
          <w:sz w:val="16"/>
          <w:szCs w:val="16"/>
        </w:rPr>
        <w:t>bele</w:t>
      </w:r>
      <w:r w:rsidR="001C7475">
        <w:rPr>
          <w:rFonts w:ascii="Century Gothic" w:hAnsi="Century Gothic" w:cs="Tahoma"/>
          <w:color w:val="auto"/>
          <w:sz w:val="16"/>
          <w:szCs w:val="16"/>
        </w:rPr>
        <w:t>id en acties in je Challenge,</w:t>
      </w:r>
      <w:r>
        <w:rPr>
          <w:rFonts w:ascii="Century Gothic" w:hAnsi="Century Gothic" w:cs="Tahoma"/>
          <w:color w:val="auto"/>
          <w:sz w:val="16"/>
          <w:szCs w:val="16"/>
        </w:rPr>
        <w:t xml:space="preserve"> oefening in kleine </w:t>
      </w:r>
      <w:r w:rsidRPr="00AB24B3">
        <w:rPr>
          <w:rFonts w:ascii="Century Gothic" w:hAnsi="Century Gothic" w:cs="Tahoma"/>
          <w:color w:val="auto"/>
          <w:sz w:val="16"/>
          <w:szCs w:val="16"/>
        </w:rPr>
        <w:t>groepen</w:t>
      </w:r>
      <w:r>
        <w:rPr>
          <w:rFonts w:ascii="Century Gothic" w:hAnsi="Century Gothic" w:cs="Tahoma"/>
          <w:color w:val="auto"/>
          <w:sz w:val="16"/>
          <w:szCs w:val="16"/>
        </w:rPr>
        <w:t>.</w:t>
      </w:r>
    </w:p>
    <w:p w14:paraId="2AAFF4F0" w14:textId="77777777" w:rsidR="00E32F77" w:rsidRDefault="00E32F77" w:rsidP="00E32F77">
      <w:pPr>
        <w:rPr>
          <w:rFonts w:ascii="Century Gothic" w:eastAsia="Verdana" w:hAnsi="Century Gothic" w:cs="Verdana"/>
          <w:sz w:val="16"/>
          <w:szCs w:val="16"/>
        </w:rPr>
      </w:pPr>
      <w:r>
        <w:rPr>
          <w:rFonts w:ascii="Century Gothic" w:eastAsia="Verdana" w:hAnsi="Century Gothic" w:cs="Verdana"/>
          <w:sz w:val="16"/>
          <w:szCs w:val="16"/>
        </w:rPr>
        <w:tab/>
      </w:r>
      <w:r>
        <w:rPr>
          <w:rFonts w:ascii="Century Gothic" w:eastAsia="Verdana" w:hAnsi="Century Gothic" w:cs="Verdana"/>
          <w:sz w:val="16"/>
          <w:szCs w:val="16"/>
        </w:rPr>
        <w:tab/>
      </w:r>
    </w:p>
    <w:p w14:paraId="3B5466A4" w14:textId="77777777" w:rsidR="00E32F77" w:rsidRDefault="00E32F77" w:rsidP="00E32F77">
      <w:pPr>
        <w:pStyle w:val="Plattetekst"/>
        <w:ind w:right="62"/>
        <w:rPr>
          <w:rFonts w:ascii="Century Gothic" w:eastAsia="Verdana" w:hAnsi="Century Gothic" w:cs="Verdana"/>
          <w:color w:val="auto"/>
          <w:sz w:val="16"/>
          <w:szCs w:val="16"/>
          <w:lang w:val="en-US"/>
        </w:rPr>
      </w:pPr>
    </w:p>
    <w:p w14:paraId="2FF2780C" w14:textId="77777777" w:rsidR="00E32F77" w:rsidRDefault="00E32F77" w:rsidP="00E32F77">
      <w:pPr>
        <w:pStyle w:val="Plattetekst"/>
        <w:ind w:right="62"/>
        <w:rPr>
          <w:rFonts w:ascii="Century Gothic" w:eastAsia="Verdana" w:hAnsi="Century Gothic" w:cs="Verdana"/>
          <w:color w:val="auto"/>
          <w:sz w:val="16"/>
          <w:szCs w:val="16"/>
          <w:lang w:val="en-US"/>
        </w:rPr>
      </w:pPr>
    </w:p>
    <w:p w14:paraId="03F42F5E" w14:textId="77777777" w:rsidR="00E32F77" w:rsidRDefault="00E32F77" w:rsidP="00E32F77">
      <w:pPr>
        <w:pStyle w:val="Plattetekst"/>
        <w:ind w:right="62"/>
        <w:rPr>
          <w:rFonts w:ascii="Century Gothic" w:eastAsia="Verdana" w:hAnsi="Century Gothic" w:cs="Verdana"/>
          <w:color w:val="auto"/>
          <w:sz w:val="16"/>
          <w:szCs w:val="16"/>
          <w:lang w:val="en-US"/>
        </w:rPr>
      </w:pPr>
    </w:p>
    <w:p w14:paraId="49C9D5CE" w14:textId="77777777" w:rsidR="00E32F77" w:rsidRDefault="00E32F77"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12.00</w:t>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sidR="003367C7">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LUNCHPAUZE</w:t>
      </w:r>
    </w:p>
    <w:p w14:paraId="5F1C2390" w14:textId="77777777" w:rsidR="00E32F77" w:rsidRDefault="00E32F77" w:rsidP="00E32F77">
      <w:pPr>
        <w:pStyle w:val="Plattetekst"/>
        <w:ind w:right="62"/>
        <w:rPr>
          <w:rFonts w:ascii="Century Gothic" w:eastAsia="Verdana" w:hAnsi="Century Gothic" w:cs="Verdana"/>
          <w:color w:val="auto"/>
          <w:sz w:val="16"/>
          <w:szCs w:val="16"/>
          <w:lang w:val="en-US"/>
        </w:rPr>
      </w:pPr>
    </w:p>
    <w:p w14:paraId="558D4273" w14:textId="77777777" w:rsidR="00E32F77" w:rsidRDefault="00E32F77" w:rsidP="00E32F77">
      <w:pPr>
        <w:pStyle w:val="Plattetekst"/>
        <w:ind w:right="62"/>
        <w:rPr>
          <w:rFonts w:ascii="Century Gothic" w:eastAsia="Verdana" w:hAnsi="Century Gothic" w:cs="Verdana"/>
          <w:color w:val="auto"/>
          <w:sz w:val="16"/>
          <w:szCs w:val="16"/>
          <w:lang w:val="en-US"/>
        </w:rPr>
      </w:pPr>
    </w:p>
    <w:p w14:paraId="273B0846" w14:textId="77777777" w:rsidR="00E32F77" w:rsidRDefault="00E32F77" w:rsidP="00E32F77">
      <w:pPr>
        <w:pStyle w:val="Plattetekst"/>
        <w:ind w:right="62"/>
        <w:rPr>
          <w:rFonts w:ascii="Century Gothic" w:eastAsia="Verdana" w:hAnsi="Century Gothic" w:cs="Verdana"/>
          <w:color w:val="auto"/>
          <w:sz w:val="16"/>
          <w:szCs w:val="16"/>
          <w:lang w:val="en-US"/>
        </w:rPr>
      </w:pPr>
    </w:p>
    <w:p w14:paraId="1EB93EBF" w14:textId="77777777" w:rsidR="00E32F77" w:rsidRPr="00791EE9" w:rsidRDefault="00E32F77"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13.00</w:t>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Pr>
          <w:rFonts w:ascii="Century Gothic" w:eastAsia="Verdana" w:hAnsi="Century Gothic" w:cs="Verdana"/>
          <w:b/>
          <w:color w:val="auto"/>
          <w:sz w:val="16"/>
          <w:szCs w:val="16"/>
          <w:lang w:val="en-US"/>
        </w:rPr>
        <w:t xml:space="preserve">Finance en je rol van </w:t>
      </w:r>
      <w:r w:rsidR="002173F1">
        <w:rPr>
          <w:rFonts w:ascii="Century Gothic" w:eastAsia="Verdana" w:hAnsi="Century Gothic" w:cs="Verdana"/>
          <w:b/>
          <w:color w:val="auto"/>
          <w:sz w:val="16"/>
          <w:szCs w:val="16"/>
          <w:lang w:val="en-US"/>
        </w:rPr>
        <w:t xml:space="preserve">clinical leader , </w:t>
      </w:r>
      <w:r>
        <w:rPr>
          <w:rFonts w:ascii="Century Gothic" w:eastAsia="Verdana" w:hAnsi="Century Gothic" w:cs="Verdana"/>
          <w:color w:val="auto"/>
          <w:sz w:val="16"/>
          <w:szCs w:val="16"/>
          <w:lang w:val="en-US"/>
        </w:rPr>
        <w:t xml:space="preserve">met </w:t>
      </w:r>
      <w:r w:rsidR="00EC3ADE">
        <w:rPr>
          <w:rFonts w:ascii="Century Gothic" w:eastAsia="Verdana" w:hAnsi="Century Gothic" w:cs="Verdana"/>
          <w:color w:val="auto"/>
          <w:sz w:val="16"/>
          <w:szCs w:val="16"/>
          <w:lang w:val="en-US"/>
        </w:rPr>
        <w:t xml:space="preserve">een directeur bedrijfsvoering </w:t>
      </w:r>
      <w:r w:rsidR="002173F1">
        <w:rPr>
          <w:rFonts w:ascii="Century Gothic" w:eastAsia="Verdana" w:hAnsi="Century Gothic" w:cs="Verdana"/>
          <w:color w:val="auto"/>
          <w:sz w:val="16"/>
          <w:szCs w:val="16"/>
          <w:lang w:val="en-US"/>
        </w:rPr>
        <w:t xml:space="preserve"> en een controller</w:t>
      </w:r>
    </w:p>
    <w:p w14:paraId="43A8ECA5" w14:textId="77777777" w:rsidR="00E32F77" w:rsidRDefault="00E32F77"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 xml:space="preserve">Wie is eigenlijk eigenaar van het behandel (en dus ook productie-)proces? </w:t>
      </w:r>
      <w:r w:rsidR="00EC3ADE">
        <w:rPr>
          <w:rFonts w:ascii="Century Gothic" w:eastAsia="Verdana" w:hAnsi="Century Gothic" w:cs="Verdana"/>
          <w:color w:val="auto"/>
          <w:sz w:val="16"/>
          <w:szCs w:val="16"/>
          <w:lang w:val="en-US"/>
        </w:rPr>
        <w:t xml:space="preserve">Hoe zit het met </w:t>
      </w:r>
      <w:r w:rsidR="00EC3ADE">
        <w:rPr>
          <w:rFonts w:ascii="Century Gothic" w:eastAsia="Verdana" w:hAnsi="Century Gothic" w:cs="Verdana"/>
          <w:color w:val="auto"/>
          <w:sz w:val="16"/>
          <w:szCs w:val="16"/>
          <w:lang w:val="en-US"/>
        </w:rPr>
        <w:tab/>
      </w:r>
      <w:r w:rsidR="00EC3ADE">
        <w:rPr>
          <w:rFonts w:ascii="Century Gothic" w:eastAsia="Verdana" w:hAnsi="Century Gothic" w:cs="Verdana"/>
          <w:color w:val="auto"/>
          <w:sz w:val="16"/>
          <w:szCs w:val="16"/>
          <w:lang w:val="en-US"/>
        </w:rPr>
        <w:tab/>
      </w:r>
      <w:r w:rsidR="00EC3ADE">
        <w:rPr>
          <w:rFonts w:ascii="Century Gothic" w:eastAsia="Verdana" w:hAnsi="Century Gothic" w:cs="Verdana"/>
          <w:color w:val="auto"/>
          <w:sz w:val="16"/>
          <w:szCs w:val="16"/>
          <w:lang w:val="en-US"/>
        </w:rPr>
        <w:tab/>
        <w:t>financiering? Wie zijn de actoren daarin?</w:t>
      </w:r>
    </w:p>
    <w:p w14:paraId="428B45D1" w14:textId="77777777" w:rsidR="00E32F77" w:rsidRDefault="00E32F77"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 xml:space="preserve">Hoe kan je als </w:t>
      </w:r>
      <w:r w:rsidR="002173F1">
        <w:rPr>
          <w:rFonts w:ascii="Century Gothic" w:eastAsia="Verdana" w:hAnsi="Century Gothic" w:cs="Verdana"/>
          <w:color w:val="auto"/>
          <w:sz w:val="16"/>
          <w:szCs w:val="16"/>
          <w:lang w:val="en-US"/>
        </w:rPr>
        <w:t xml:space="preserve">clinical leader </w:t>
      </w:r>
      <w:r>
        <w:rPr>
          <w:rFonts w:ascii="Century Gothic" w:eastAsia="Verdana" w:hAnsi="Century Gothic" w:cs="Verdana"/>
          <w:color w:val="auto"/>
          <w:sz w:val="16"/>
          <w:szCs w:val="16"/>
          <w:lang w:val="en-US"/>
        </w:rPr>
        <w:t>sturen op inzet van middelen</w:t>
      </w:r>
      <w:r w:rsidR="00EC3ADE">
        <w:rPr>
          <w:rFonts w:ascii="Century Gothic" w:eastAsia="Verdana" w:hAnsi="Century Gothic" w:cs="Verdana"/>
          <w:color w:val="auto"/>
          <w:sz w:val="16"/>
          <w:szCs w:val="16"/>
          <w:lang w:val="en-US"/>
        </w:rPr>
        <w:t>,</w:t>
      </w:r>
      <w:r>
        <w:rPr>
          <w:rFonts w:ascii="Century Gothic" w:eastAsia="Verdana" w:hAnsi="Century Gothic" w:cs="Verdana"/>
          <w:color w:val="auto"/>
          <w:sz w:val="16"/>
          <w:szCs w:val="16"/>
          <w:lang w:val="en-US"/>
        </w:rPr>
        <w:t xml:space="preserve"> gepast gebruik</w:t>
      </w:r>
      <w:r w:rsidR="00EC3ADE">
        <w:rPr>
          <w:rFonts w:ascii="Century Gothic" w:eastAsia="Verdana" w:hAnsi="Century Gothic" w:cs="Verdana"/>
          <w:color w:val="auto"/>
          <w:sz w:val="16"/>
          <w:szCs w:val="16"/>
          <w:lang w:val="en-US"/>
        </w:rPr>
        <w:t xml:space="preserve"> én kwaliteit van zorg</w:t>
      </w:r>
      <w:r>
        <w:rPr>
          <w:rFonts w:ascii="Century Gothic" w:eastAsia="Verdana" w:hAnsi="Century Gothic" w:cs="Verdana"/>
          <w:color w:val="auto"/>
          <w:sz w:val="16"/>
          <w:szCs w:val="16"/>
          <w:lang w:val="en-US"/>
        </w:rPr>
        <w:t xml:space="preserve">?  </w:t>
      </w:r>
    </w:p>
    <w:p w14:paraId="74022E87" w14:textId="77777777" w:rsidR="00E32F77" w:rsidRDefault="00E32F77" w:rsidP="00E32F77">
      <w:pPr>
        <w:pStyle w:val="Plattetekst"/>
        <w:ind w:right="62"/>
        <w:rPr>
          <w:rFonts w:ascii="Century Gothic" w:eastAsia="Verdana" w:hAnsi="Century Gothic" w:cs="Verdana"/>
          <w:color w:val="auto"/>
          <w:sz w:val="16"/>
          <w:szCs w:val="16"/>
          <w:lang w:val="en-US"/>
        </w:rPr>
      </w:pPr>
    </w:p>
    <w:p w14:paraId="12BFD573" w14:textId="77777777" w:rsidR="00E32F77" w:rsidRDefault="00E32F77" w:rsidP="00E32F77">
      <w:pPr>
        <w:pStyle w:val="Plattetekst"/>
        <w:ind w:right="62"/>
        <w:rPr>
          <w:rFonts w:ascii="Century Gothic" w:eastAsia="Verdana" w:hAnsi="Century Gothic" w:cs="Verdana"/>
          <w:color w:val="auto"/>
          <w:sz w:val="16"/>
          <w:szCs w:val="16"/>
          <w:lang w:val="en-US"/>
        </w:rPr>
      </w:pPr>
    </w:p>
    <w:p w14:paraId="646C5F89" w14:textId="77777777" w:rsidR="00E32F77" w:rsidRDefault="002173F1"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14.15</w:t>
      </w:r>
      <w:r w:rsidR="00E32F77">
        <w:rPr>
          <w:rFonts w:ascii="Century Gothic" w:eastAsia="Verdana" w:hAnsi="Century Gothic" w:cs="Verdana"/>
          <w:color w:val="auto"/>
          <w:sz w:val="16"/>
          <w:szCs w:val="16"/>
          <w:lang w:val="en-US"/>
        </w:rPr>
        <w:tab/>
      </w:r>
      <w:r w:rsidR="00E32F77">
        <w:rPr>
          <w:rFonts w:ascii="Century Gothic" w:eastAsia="Verdana" w:hAnsi="Century Gothic" w:cs="Verdana"/>
          <w:color w:val="auto"/>
          <w:sz w:val="16"/>
          <w:szCs w:val="16"/>
          <w:lang w:val="en-US"/>
        </w:rPr>
        <w:tab/>
      </w:r>
      <w:r w:rsidR="003367C7" w:rsidRPr="003367C7">
        <w:rPr>
          <w:rFonts w:ascii="Century Gothic" w:eastAsia="Verdana" w:hAnsi="Century Gothic" w:cs="Verdana"/>
          <w:b/>
          <w:color w:val="auto"/>
          <w:sz w:val="16"/>
          <w:szCs w:val="16"/>
          <w:lang w:val="en-US"/>
        </w:rPr>
        <w:t>Dealen met tegenstellingen</w:t>
      </w:r>
      <w:r w:rsidR="003367C7">
        <w:rPr>
          <w:rFonts w:ascii="Century Gothic" w:eastAsia="Verdana" w:hAnsi="Century Gothic" w:cs="Verdana"/>
          <w:color w:val="auto"/>
          <w:sz w:val="16"/>
          <w:szCs w:val="16"/>
          <w:lang w:val="en-US"/>
        </w:rPr>
        <w:t xml:space="preserve">: </w:t>
      </w:r>
      <w:r w:rsidR="003367C7">
        <w:rPr>
          <w:rFonts w:ascii="Century Gothic" w:eastAsia="Verdana" w:hAnsi="Century Gothic" w:cs="Verdana"/>
          <w:b/>
          <w:color w:val="auto"/>
          <w:sz w:val="16"/>
          <w:szCs w:val="16"/>
          <w:lang w:val="en-US"/>
        </w:rPr>
        <w:t>o</w:t>
      </w:r>
      <w:r w:rsidR="00E32F77" w:rsidRPr="00B92174">
        <w:rPr>
          <w:rFonts w:ascii="Century Gothic" w:eastAsia="Verdana" w:hAnsi="Century Gothic" w:cs="Verdana"/>
          <w:b/>
          <w:color w:val="auto"/>
          <w:sz w:val="16"/>
          <w:szCs w:val="16"/>
          <w:lang w:val="en-US"/>
        </w:rPr>
        <w:t xml:space="preserve">nderhandelen </w:t>
      </w:r>
      <w:r w:rsidR="00E32F77" w:rsidRPr="00B92174">
        <w:rPr>
          <w:rFonts w:ascii="Century Gothic" w:eastAsia="Verdana" w:hAnsi="Century Gothic" w:cs="Verdana"/>
          <w:color w:val="auto"/>
          <w:sz w:val="16"/>
          <w:szCs w:val="16"/>
          <w:lang w:val="en-US"/>
        </w:rPr>
        <w:t>Inleiding</w:t>
      </w:r>
      <w:r w:rsidR="00E32F77">
        <w:rPr>
          <w:rFonts w:ascii="Century Gothic" w:eastAsia="Verdana" w:hAnsi="Century Gothic" w:cs="Verdana"/>
          <w:b/>
          <w:color w:val="auto"/>
          <w:sz w:val="16"/>
          <w:szCs w:val="16"/>
          <w:lang w:val="en-US"/>
        </w:rPr>
        <w:t xml:space="preserve"> </w:t>
      </w:r>
      <w:r w:rsidR="00E32F77">
        <w:rPr>
          <w:rFonts w:ascii="Century Gothic" w:eastAsia="Verdana" w:hAnsi="Century Gothic" w:cs="Verdana"/>
          <w:color w:val="auto"/>
          <w:sz w:val="16"/>
          <w:szCs w:val="16"/>
          <w:lang w:val="en-US"/>
        </w:rPr>
        <w:t>Frans Que</w:t>
      </w:r>
    </w:p>
    <w:p w14:paraId="2C9A04E7" w14:textId="77777777" w:rsidR="00E32F77" w:rsidRPr="00B92174" w:rsidRDefault="00E32F77"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 xml:space="preserve">Daarna voorbereiden </w:t>
      </w:r>
      <w:r w:rsidR="002173F1">
        <w:rPr>
          <w:rFonts w:ascii="Century Gothic" w:eastAsia="Verdana" w:hAnsi="Century Gothic" w:cs="Verdana"/>
          <w:color w:val="auto"/>
          <w:sz w:val="16"/>
          <w:szCs w:val="16"/>
          <w:lang w:val="en-US"/>
        </w:rPr>
        <w:t xml:space="preserve">en spelen van </w:t>
      </w:r>
      <w:r>
        <w:rPr>
          <w:rFonts w:ascii="Century Gothic" w:eastAsia="Verdana" w:hAnsi="Century Gothic" w:cs="Verdana"/>
          <w:color w:val="auto"/>
          <w:sz w:val="16"/>
          <w:szCs w:val="16"/>
          <w:lang w:val="en-US"/>
        </w:rPr>
        <w:t>eigen cases in kleine groepen</w:t>
      </w:r>
    </w:p>
    <w:p w14:paraId="2BBAEE9B" w14:textId="77777777" w:rsidR="00E32F77" w:rsidRDefault="00E32F77"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 xml:space="preserve">Cursisten oefenen een actuele </w:t>
      </w:r>
      <w:r w:rsidR="003367C7">
        <w:rPr>
          <w:rFonts w:ascii="Century Gothic" w:eastAsia="Verdana" w:hAnsi="Century Gothic" w:cs="Verdana"/>
          <w:color w:val="auto"/>
          <w:sz w:val="16"/>
          <w:szCs w:val="16"/>
          <w:lang w:val="en-US"/>
        </w:rPr>
        <w:t xml:space="preserve">case </w:t>
      </w:r>
      <w:r>
        <w:rPr>
          <w:rFonts w:ascii="Century Gothic" w:eastAsia="Verdana" w:hAnsi="Century Gothic" w:cs="Verdana"/>
          <w:color w:val="auto"/>
          <w:sz w:val="16"/>
          <w:szCs w:val="16"/>
          <w:lang w:val="en-US"/>
        </w:rPr>
        <w:t>in een rollenspel</w:t>
      </w:r>
    </w:p>
    <w:p w14:paraId="3D607E3C" w14:textId="77777777" w:rsidR="00E32F77" w:rsidRDefault="00E32F77"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 xml:space="preserve">Pauze rond </w:t>
      </w:r>
      <w:r w:rsidR="00C678C1">
        <w:rPr>
          <w:rFonts w:ascii="Century Gothic" w:eastAsia="Verdana" w:hAnsi="Century Gothic" w:cs="Verdana"/>
          <w:color w:val="auto"/>
          <w:sz w:val="16"/>
          <w:szCs w:val="16"/>
          <w:lang w:val="en-US"/>
        </w:rPr>
        <w:t>14.30</w:t>
      </w:r>
      <w:r>
        <w:rPr>
          <w:rFonts w:ascii="Century Gothic" w:eastAsia="Verdana" w:hAnsi="Century Gothic" w:cs="Verdana"/>
          <w:color w:val="auto"/>
          <w:sz w:val="16"/>
          <w:szCs w:val="16"/>
          <w:lang w:val="en-US"/>
        </w:rPr>
        <w:t xml:space="preserve"> uur</w:t>
      </w:r>
    </w:p>
    <w:p w14:paraId="39D79A0A" w14:textId="77777777" w:rsidR="00E32F77" w:rsidRDefault="00E32F77" w:rsidP="00E32F77">
      <w:pPr>
        <w:pStyle w:val="Plattetekst"/>
        <w:ind w:right="62"/>
        <w:rPr>
          <w:rFonts w:ascii="Century Gothic" w:eastAsia="Verdana" w:hAnsi="Century Gothic" w:cs="Verdana"/>
          <w:color w:val="auto"/>
          <w:sz w:val="16"/>
          <w:szCs w:val="16"/>
          <w:lang w:val="en-US"/>
        </w:rPr>
      </w:pPr>
    </w:p>
    <w:p w14:paraId="1F3D4E19" w14:textId="77777777" w:rsidR="00E32F77" w:rsidRDefault="00E32F77" w:rsidP="00E32F77">
      <w:pPr>
        <w:pStyle w:val="Plattetekst"/>
        <w:ind w:right="62"/>
        <w:rPr>
          <w:rFonts w:ascii="Century Gothic" w:eastAsia="Verdana" w:hAnsi="Century Gothic" w:cs="Verdana"/>
          <w:color w:val="auto"/>
          <w:sz w:val="16"/>
          <w:szCs w:val="16"/>
          <w:lang w:val="en-US"/>
        </w:rPr>
      </w:pPr>
    </w:p>
    <w:p w14:paraId="0DE9CE1B" w14:textId="77777777" w:rsidR="00E32F77" w:rsidRDefault="002173F1" w:rsidP="00E32F77">
      <w:pPr>
        <w:pStyle w:val="Plattetekst"/>
        <w:ind w:right="62"/>
        <w:rPr>
          <w:rFonts w:ascii="Century Gothic" w:eastAsia="Verdana" w:hAnsi="Century Gothic" w:cs="Verdana"/>
          <w:b/>
          <w:color w:val="auto"/>
          <w:sz w:val="16"/>
          <w:szCs w:val="16"/>
          <w:lang w:val="en-US"/>
        </w:rPr>
      </w:pPr>
      <w:r>
        <w:rPr>
          <w:rFonts w:ascii="Century Gothic" w:eastAsia="Verdana" w:hAnsi="Century Gothic" w:cs="Verdana"/>
          <w:color w:val="auto"/>
          <w:sz w:val="16"/>
          <w:szCs w:val="16"/>
          <w:lang w:val="en-US"/>
        </w:rPr>
        <w:t>16.30</w:t>
      </w:r>
      <w:r w:rsidR="00E32F77">
        <w:rPr>
          <w:rFonts w:ascii="Century Gothic" w:eastAsia="Verdana" w:hAnsi="Century Gothic" w:cs="Verdana"/>
          <w:color w:val="auto"/>
          <w:sz w:val="16"/>
          <w:szCs w:val="16"/>
          <w:lang w:val="en-US"/>
        </w:rPr>
        <w:tab/>
      </w:r>
      <w:r w:rsidR="00E32F77">
        <w:rPr>
          <w:rFonts w:ascii="Century Gothic" w:eastAsia="Verdana" w:hAnsi="Century Gothic" w:cs="Verdana"/>
          <w:color w:val="auto"/>
          <w:sz w:val="16"/>
          <w:szCs w:val="16"/>
          <w:lang w:val="en-US"/>
        </w:rPr>
        <w:tab/>
      </w:r>
      <w:r w:rsidR="00E32F77" w:rsidRPr="00B92174">
        <w:rPr>
          <w:rFonts w:ascii="Century Gothic" w:eastAsia="Verdana" w:hAnsi="Century Gothic" w:cs="Verdana"/>
          <w:b/>
          <w:color w:val="auto"/>
          <w:sz w:val="16"/>
          <w:szCs w:val="16"/>
          <w:lang w:val="en-US"/>
        </w:rPr>
        <w:t xml:space="preserve">Challenges </w:t>
      </w:r>
    </w:p>
    <w:p w14:paraId="5D949E0D" w14:textId="77777777" w:rsidR="00E32F77" w:rsidRDefault="00E32F77" w:rsidP="00E32F7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b/>
          <w:color w:val="auto"/>
          <w:sz w:val="16"/>
          <w:szCs w:val="16"/>
          <w:lang w:val="en-US"/>
        </w:rPr>
        <w:tab/>
      </w:r>
      <w:r>
        <w:rPr>
          <w:rFonts w:ascii="Century Gothic" w:eastAsia="Verdana" w:hAnsi="Century Gothic" w:cs="Verdana"/>
          <w:b/>
          <w:color w:val="auto"/>
          <w:sz w:val="16"/>
          <w:szCs w:val="16"/>
          <w:lang w:val="en-US"/>
        </w:rPr>
        <w:tab/>
      </w:r>
      <w:r w:rsidRPr="006F4476">
        <w:rPr>
          <w:rFonts w:ascii="Century Gothic" w:eastAsia="Verdana" w:hAnsi="Century Gothic" w:cs="Verdana"/>
          <w:color w:val="auto"/>
          <w:sz w:val="16"/>
          <w:szCs w:val="16"/>
          <w:lang w:val="en-US"/>
        </w:rPr>
        <w:t xml:space="preserve">Leergroepen </w:t>
      </w:r>
      <w:r>
        <w:rPr>
          <w:rFonts w:ascii="Century Gothic" w:eastAsia="Verdana" w:hAnsi="Century Gothic" w:cs="Verdana"/>
          <w:color w:val="auto"/>
          <w:sz w:val="16"/>
          <w:szCs w:val="16"/>
          <w:lang w:val="en-US"/>
        </w:rPr>
        <w:t xml:space="preserve">bespreken hun ervaringen en vorderingen op weg naar hun resultaat, </w:t>
      </w:r>
    </w:p>
    <w:p w14:paraId="29803410" w14:textId="77777777" w:rsidR="00E32F77" w:rsidRDefault="00E32F77" w:rsidP="00E32F77">
      <w:pPr>
        <w:pStyle w:val="Plattetekst"/>
        <w:spacing w:before="2" w:line="242" w:lineRule="auto"/>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 xml:space="preserve">Focus op het proces: dealen met verschillen en met het krachtenveld, inzet van </w:t>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sidR="002173F1">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kwaliteiten, clinical leadership</w:t>
      </w:r>
    </w:p>
    <w:p w14:paraId="365A0D66" w14:textId="77777777" w:rsidR="00E32F77" w:rsidRDefault="00E32F77" w:rsidP="00E32F77">
      <w:pPr>
        <w:pStyle w:val="Plattetekst"/>
        <w:ind w:right="62"/>
        <w:rPr>
          <w:rFonts w:ascii="Century Gothic" w:eastAsia="Verdana" w:hAnsi="Century Gothic" w:cs="Verdana"/>
          <w:color w:val="auto"/>
          <w:sz w:val="16"/>
          <w:szCs w:val="16"/>
          <w:lang w:val="en-US"/>
        </w:rPr>
      </w:pPr>
    </w:p>
    <w:p w14:paraId="37C0D5C0" w14:textId="77777777" w:rsidR="00E32F77" w:rsidRDefault="00E32F77" w:rsidP="00E32F77">
      <w:pPr>
        <w:pStyle w:val="Plattetekst"/>
        <w:ind w:right="62"/>
        <w:rPr>
          <w:rFonts w:ascii="Century Gothic" w:eastAsia="Verdana" w:hAnsi="Century Gothic" w:cs="Verdana"/>
          <w:color w:val="auto"/>
          <w:sz w:val="16"/>
          <w:szCs w:val="16"/>
          <w:lang w:val="en-US"/>
        </w:rPr>
      </w:pPr>
    </w:p>
    <w:p w14:paraId="7BD4FC77" w14:textId="77777777" w:rsidR="00E32F77" w:rsidRDefault="00E32F77" w:rsidP="00E32F77">
      <w:pPr>
        <w:pStyle w:val="Plattetekst"/>
        <w:ind w:right="62"/>
        <w:rPr>
          <w:rFonts w:ascii="Century Gothic" w:eastAsia="Verdana" w:hAnsi="Century Gothic" w:cs="Verdana"/>
          <w:color w:val="auto"/>
          <w:sz w:val="16"/>
          <w:szCs w:val="16"/>
        </w:rPr>
      </w:pPr>
      <w:r w:rsidRPr="00E85DA9">
        <w:rPr>
          <w:rFonts w:ascii="Century Gothic" w:eastAsia="Verdana" w:hAnsi="Century Gothic" w:cs="Verdana"/>
          <w:color w:val="auto"/>
          <w:sz w:val="16"/>
          <w:szCs w:val="16"/>
          <w:lang w:val="en-US"/>
        </w:rPr>
        <w:t>1</w:t>
      </w:r>
      <w:r>
        <w:rPr>
          <w:rFonts w:ascii="Century Gothic" w:eastAsia="Verdana" w:hAnsi="Century Gothic" w:cs="Verdana"/>
          <w:color w:val="auto"/>
          <w:sz w:val="16"/>
          <w:szCs w:val="16"/>
        </w:rPr>
        <w:t>7.3</w:t>
      </w:r>
      <w:r w:rsidRPr="00E85DA9">
        <w:rPr>
          <w:rFonts w:ascii="Century Gothic" w:eastAsia="Verdana" w:hAnsi="Century Gothic" w:cs="Verdana"/>
          <w:color w:val="auto"/>
          <w:sz w:val="16"/>
          <w:szCs w:val="16"/>
        </w:rPr>
        <w:t xml:space="preserve">0                   </w:t>
      </w:r>
      <w:r>
        <w:rPr>
          <w:rFonts w:ascii="Century Gothic" w:eastAsia="Verdana" w:hAnsi="Century Gothic" w:cs="Verdana"/>
          <w:color w:val="auto"/>
          <w:sz w:val="16"/>
          <w:szCs w:val="16"/>
        </w:rPr>
        <w:t xml:space="preserve">   </w:t>
      </w:r>
      <w:r>
        <w:rPr>
          <w:rFonts w:ascii="Century Gothic" w:eastAsia="Verdana" w:hAnsi="Century Gothic" w:cs="Verdana"/>
          <w:color w:val="auto"/>
          <w:sz w:val="16"/>
          <w:szCs w:val="16"/>
        </w:rPr>
        <w:tab/>
      </w:r>
      <w:r w:rsidRPr="007C5694">
        <w:rPr>
          <w:rFonts w:ascii="Century Gothic" w:eastAsia="Verdana" w:hAnsi="Century Gothic" w:cs="Verdana"/>
          <w:b/>
          <w:color w:val="auto"/>
          <w:sz w:val="16"/>
          <w:szCs w:val="16"/>
        </w:rPr>
        <w:t>Evaluatie en afsluiting</w:t>
      </w:r>
    </w:p>
    <w:p w14:paraId="34E659A4" w14:textId="77777777" w:rsidR="00E32F77" w:rsidRDefault="00E32F77" w:rsidP="00E32F77">
      <w:pPr>
        <w:pStyle w:val="Plattetekst"/>
        <w:ind w:right="62"/>
        <w:rPr>
          <w:rFonts w:ascii="Century Gothic" w:eastAsia="Verdana" w:hAnsi="Century Gothic" w:cs="Verdana"/>
          <w:color w:val="auto"/>
          <w:sz w:val="16"/>
          <w:szCs w:val="16"/>
        </w:rPr>
      </w:pPr>
    </w:p>
    <w:p w14:paraId="0409BE86" w14:textId="77777777" w:rsidR="00E32F77" w:rsidRDefault="00E32F77" w:rsidP="00E32F77">
      <w:pPr>
        <w:tabs>
          <w:tab w:val="left" w:pos="1821"/>
        </w:tabs>
        <w:ind w:left="120" w:right="62"/>
        <w:rPr>
          <w:rFonts w:ascii="Century Gothic" w:hAnsi="Century Gothic"/>
          <w:sz w:val="16"/>
          <w:szCs w:val="16"/>
        </w:rPr>
      </w:pPr>
    </w:p>
    <w:p w14:paraId="04DEDB46" w14:textId="77777777" w:rsidR="00E32F77" w:rsidRDefault="00E32F77" w:rsidP="00E32F77">
      <w:pPr>
        <w:tabs>
          <w:tab w:val="left" w:pos="1821"/>
        </w:tabs>
        <w:ind w:left="120" w:right="62"/>
        <w:rPr>
          <w:rFonts w:ascii="Century Gothic" w:hAnsi="Century Gothic"/>
          <w:sz w:val="16"/>
          <w:szCs w:val="16"/>
        </w:rPr>
      </w:pPr>
    </w:p>
    <w:p w14:paraId="748EAF91" w14:textId="77777777" w:rsidR="00E32F77" w:rsidRDefault="00E32F77" w:rsidP="003367C7">
      <w:r>
        <w:rPr>
          <w:rFonts w:ascii="Century Gothic" w:hAnsi="Century Gothic"/>
          <w:sz w:val="16"/>
          <w:szCs w:val="16"/>
        </w:rPr>
        <w:t xml:space="preserve">17.45 </w:t>
      </w:r>
      <w:r>
        <w:rPr>
          <w:rFonts w:ascii="Century Gothic" w:hAnsi="Century Gothic"/>
          <w:sz w:val="16"/>
          <w:szCs w:val="16"/>
        </w:rPr>
        <w:tab/>
      </w:r>
      <w:r>
        <w:rPr>
          <w:rFonts w:ascii="Century Gothic" w:hAnsi="Century Gothic"/>
          <w:sz w:val="16"/>
          <w:szCs w:val="16"/>
        </w:rPr>
        <w:tab/>
      </w:r>
      <w:r>
        <w:rPr>
          <w:rFonts w:ascii="Century Gothic" w:hAnsi="Century Gothic"/>
          <w:sz w:val="16"/>
          <w:szCs w:val="16"/>
        </w:rPr>
        <w:tab/>
      </w:r>
      <w:r w:rsidR="003367C7">
        <w:rPr>
          <w:rFonts w:ascii="Century Gothic" w:hAnsi="Century Gothic"/>
          <w:sz w:val="16"/>
          <w:szCs w:val="16"/>
        </w:rPr>
        <w:tab/>
      </w:r>
      <w:r w:rsidR="003367C7">
        <w:rPr>
          <w:rFonts w:ascii="Century Gothic" w:hAnsi="Century Gothic"/>
          <w:sz w:val="16"/>
          <w:szCs w:val="16"/>
        </w:rPr>
        <w:tab/>
      </w:r>
      <w:r w:rsidR="003367C7">
        <w:rPr>
          <w:rFonts w:ascii="Century Gothic" w:hAnsi="Century Gothic"/>
          <w:sz w:val="16"/>
          <w:szCs w:val="16"/>
        </w:rPr>
        <w:tab/>
        <w:t>THE END</w:t>
      </w:r>
    </w:p>
    <w:p w14:paraId="20F25526" w14:textId="77777777" w:rsidR="009B551C" w:rsidRDefault="009B551C" w:rsidP="002E0944">
      <w:pPr>
        <w:rPr>
          <w:rFonts w:ascii="Century Gothic" w:hAnsi="Century Gothic" w:cs="Tahoma"/>
          <w:sz w:val="16"/>
          <w:szCs w:val="16"/>
          <w:lang w:val="nl-NL"/>
        </w:rPr>
      </w:pPr>
    </w:p>
    <w:p w14:paraId="0BB955DE" w14:textId="77777777" w:rsidR="003367C7" w:rsidRDefault="003367C7" w:rsidP="002E0944">
      <w:pPr>
        <w:rPr>
          <w:rFonts w:ascii="Century Gothic" w:hAnsi="Century Gothic" w:cs="Tahoma"/>
          <w:sz w:val="16"/>
          <w:szCs w:val="16"/>
          <w:lang w:val="nl-NL"/>
        </w:rPr>
      </w:pPr>
    </w:p>
    <w:p w14:paraId="601FEEED" w14:textId="77777777" w:rsidR="00A7576D" w:rsidRDefault="00A7576D" w:rsidP="002E0944">
      <w:pPr>
        <w:rPr>
          <w:rFonts w:ascii="Century Gothic" w:hAnsi="Century Gothic" w:cs="Tahoma"/>
          <w:sz w:val="16"/>
          <w:szCs w:val="16"/>
          <w:lang w:val="nl-NL"/>
        </w:rPr>
      </w:pPr>
    </w:p>
    <w:p w14:paraId="441DECAA" w14:textId="77777777" w:rsidR="00A7576D" w:rsidRDefault="00A7576D" w:rsidP="002E0944">
      <w:pPr>
        <w:rPr>
          <w:rFonts w:ascii="Century Gothic" w:hAnsi="Century Gothic" w:cs="Tahoma"/>
          <w:sz w:val="16"/>
          <w:szCs w:val="16"/>
          <w:lang w:val="nl-NL"/>
        </w:rPr>
      </w:pPr>
    </w:p>
    <w:p w14:paraId="4B0D052E" w14:textId="77777777" w:rsidR="00A7576D" w:rsidRDefault="00A7576D" w:rsidP="002E0944">
      <w:pPr>
        <w:rPr>
          <w:rFonts w:ascii="Century Gothic" w:hAnsi="Century Gothic" w:cs="Tahoma"/>
          <w:sz w:val="16"/>
          <w:szCs w:val="16"/>
          <w:lang w:val="nl-NL"/>
        </w:rPr>
      </w:pPr>
    </w:p>
    <w:p w14:paraId="4D8CA43B" w14:textId="77777777" w:rsidR="00A7576D" w:rsidRDefault="00A7576D" w:rsidP="002E0944">
      <w:pPr>
        <w:rPr>
          <w:rFonts w:ascii="Century Gothic" w:hAnsi="Century Gothic" w:cs="Tahoma"/>
          <w:sz w:val="16"/>
          <w:szCs w:val="16"/>
          <w:lang w:val="nl-NL"/>
        </w:rPr>
      </w:pPr>
    </w:p>
    <w:p w14:paraId="27854234" w14:textId="77777777" w:rsidR="00A7576D" w:rsidRDefault="00A7576D" w:rsidP="002E0944">
      <w:pPr>
        <w:rPr>
          <w:rFonts w:ascii="Century Gothic" w:hAnsi="Century Gothic" w:cs="Tahoma"/>
          <w:sz w:val="16"/>
          <w:szCs w:val="16"/>
          <w:lang w:val="nl-NL"/>
        </w:rPr>
      </w:pPr>
    </w:p>
    <w:p w14:paraId="3E498568" w14:textId="77777777" w:rsidR="00A7576D" w:rsidRDefault="00A7576D" w:rsidP="002E0944">
      <w:pPr>
        <w:rPr>
          <w:rFonts w:ascii="Century Gothic" w:hAnsi="Century Gothic" w:cs="Tahoma"/>
          <w:sz w:val="16"/>
          <w:szCs w:val="16"/>
          <w:lang w:val="nl-NL"/>
        </w:rPr>
      </w:pPr>
    </w:p>
    <w:p w14:paraId="258FA952" w14:textId="77777777" w:rsidR="00A7576D" w:rsidRDefault="00A7576D" w:rsidP="002E0944">
      <w:pPr>
        <w:rPr>
          <w:rFonts w:ascii="Century Gothic" w:hAnsi="Century Gothic" w:cs="Tahoma"/>
          <w:sz w:val="16"/>
          <w:szCs w:val="16"/>
          <w:lang w:val="nl-NL"/>
        </w:rPr>
      </w:pPr>
    </w:p>
    <w:p w14:paraId="135F6DA8" w14:textId="77777777" w:rsidR="00A7576D" w:rsidRDefault="00A7576D" w:rsidP="002E0944">
      <w:pPr>
        <w:rPr>
          <w:rFonts w:ascii="Century Gothic" w:hAnsi="Century Gothic" w:cs="Tahoma"/>
          <w:sz w:val="16"/>
          <w:szCs w:val="16"/>
          <w:lang w:val="nl-NL"/>
        </w:rPr>
      </w:pPr>
    </w:p>
    <w:p w14:paraId="4EFE88B8" w14:textId="77777777" w:rsidR="00A7576D" w:rsidRDefault="00A7576D" w:rsidP="002E0944">
      <w:pPr>
        <w:rPr>
          <w:rFonts w:ascii="Century Gothic" w:hAnsi="Century Gothic" w:cs="Tahoma"/>
          <w:sz w:val="16"/>
          <w:szCs w:val="16"/>
          <w:lang w:val="nl-NL"/>
        </w:rPr>
      </w:pPr>
    </w:p>
    <w:p w14:paraId="15CFC7A6" w14:textId="77777777" w:rsidR="00A7576D" w:rsidRDefault="00A7576D" w:rsidP="002E0944">
      <w:pPr>
        <w:rPr>
          <w:rFonts w:ascii="Century Gothic" w:hAnsi="Century Gothic" w:cs="Tahoma"/>
          <w:sz w:val="16"/>
          <w:szCs w:val="16"/>
          <w:lang w:val="nl-NL"/>
        </w:rPr>
      </w:pPr>
    </w:p>
    <w:p w14:paraId="5F2AE5BF" w14:textId="77777777" w:rsidR="00A7576D" w:rsidRDefault="00A7576D" w:rsidP="002E0944">
      <w:pPr>
        <w:rPr>
          <w:rFonts w:ascii="Century Gothic" w:hAnsi="Century Gothic" w:cs="Tahoma"/>
          <w:sz w:val="16"/>
          <w:szCs w:val="16"/>
          <w:lang w:val="nl-NL"/>
        </w:rPr>
      </w:pPr>
    </w:p>
    <w:p w14:paraId="0BBCC44E" w14:textId="77777777" w:rsidR="00A7576D" w:rsidRDefault="00A7576D" w:rsidP="002E0944">
      <w:pPr>
        <w:rPr>
          <w:rFonts w:ascii="Century Gothic" w:hAnsi="Century Gothic" w:cs="Tahoma"/>
          <w:sz w:val="16"/>
          <w:szCs w:val="16"/>
          <w:lang w:val="nl-NL"/>
        </w:rPr>
      </w:pPr>
    </w:p>
    <w:p w14:paraId="63C397BC" w14:textId="77777777" w:rsidR="00A7576D" w:rsidRDefault="00A7576D" w:rsidP="002E0944">
      <w:pPr>
        <w:rPr>
          <w:rFonts w:ascii="Century Gothic" w:hAnsi="Century Gothic" w:cs="Tahoma"/>
          <w:sz w:val="16"/>
          <w:szCs w:val="16"/>
          <w:lang w:val="nl-NL"/>
        </w:rPr>
      </w:pPr>
    </w:p>
    <w:p w14:paraId="61A0F85D" w14:textId="77777777" w:rsidR="00A7576D" w:rsidRDefault="002444BB" w:rsidP="00A7576D">
      <w:pPr>
        <w:rPr>
          <w:rFonts w:ascii="Century Gothic" w:hAnsi="Century Gothic" w:cs="Tahoma"/>
          <w:sz w:val="16"/>
          <w:szCs w:val="16"/>
          <w:lang w:val="nl-NL"/>
        </w:rPr>
      </w:pPr>
      <w:r>
        <w:rPr>
          <w:rFonts w:ascii="Century Gothic" w:hAnsi="Century Gothic" w:cs="Tahoma"/>
          <w:sz w:val="16"/>
          <w:szCs w:val="16"/>
          <w:lang w:val="nl-NL"/>
        </w:rPr>
        <w:t>Toelichting op het programma van dag 3:</w:t>
      </w:r>
    </w:p>
    <w:p w14:paraId="7764E54B" w14:textId="77777777" w:rsidR="002444BB" w:rsidRDefault="002444BB" w:rsidP="00A7576D">
      <w:pPr>
        <w:rPr>
          <w:rFonts w:ascii="Century Gothic" w:hAnsi="Century Gothic" w:cs="Tahoma"/>
          <w:sz w:val="16"/>
          <w:szCs w:val="16"/>
          <w:lang w:val="nl-NL"/>
        </w:rPr>
      </w:pPr>
    </w:p>
    <w:p w14:paraId="74BD6275" w14:textId="77777777" w:rsidR="002444BB" w:rsidRPr="00A7576D" w:rsidRDefault="002444BB" w:rsidP="00A7576D">
      <w:pPr>
        <w:rPr>
          <w:rFonts w:ascii="Century Gothic" w:hAnsi="Century Gothic" w:cs="Tahoma"/>
          <w:sz w:val="16"/>
          <w:szCs w:val="16"/>
          <w:lang w:val="nl-NL"/>
        </w:rPr>
      </w:pPr>
    </w:p>
    <w:p w14:paraId="20771838" w14:textId="77777777" w:rsidR="002444BB" w:rsidRDefault="00A7576D" w:rsidP="00A7576D">
      <w:pPr>
        <w:rPr>
          <w:rFonts w:ascii="Century Gothic" w:hAnsi="Century Gothic" w:cs="Tahoma"/>
          <w:sz w:val="16"/>
          <w:szCs w:val="16"/>
          <w:lang w:val="nl-NL"/>
        </w:rPr>
      </w:pPr>
      <w:r w:rsidRPr="002444BB">
        <w:rPr>
          <w:rFonts w:ascii="Century Gothic" w:hAnsi="Century Gothic" w:cs="Tahoma"/>
          <w:b/>
          <w:sz w:val="16"/>
          <w:szCs w:val="16"/>
          <w:lang w:val="nl-NL"/>
        </w:rPr>
        <w:t>van visie naar beleid en organisatie</w:t>
      </w:r>
      <w:r w:rsidRPr="00A7576D">
        <w:rPr>
          <w:rFonts w:ascii="Century Gothic" w:hAnsi="Century Gothic" w:cs="Tahoma"/>
          <w:sz w:val="16"/>
          <w:szCs w:val="16"/>
          <w:lang w:val="nl-NL"/>
        </w:rPr>
        <w:t xml:space="preserve">: </w:t>
      </w:r>
    </w:p>
    <w:p w14:paraId="13E8DD9C" w14:textId="77777777" w:rsidR="002444BB" w:rsidRDefault="002444BB" w:rsidP="00A7576D">
      <w:pPr>
        <w:rPr>
          <w:rFonts w:ascii="Century Gothic" w:hAnsi="Century Gothic"/>
          <w:i/>
          <w:sz w:val="16"/>
          <w:szCs w:val="16"/>
          <w:lang w:eastAsia="nl-NL"/>
        </w:rPr>
      </w:pPr>
      <w:r>
        <w:rPr>
          <w:rFonts w:ascii="Century Gothic" w:hAnsi="Century Gothic" w:cs="Tahoma"/>
          <w:sz w:val="16"/>
          <w:szCs w:val="16"/>
          <w:lang w:val="nl-NL"/>
        </w:rPr>
        <w:t xml:space="preserve">In dit programma-onderdeel worden de cursisten bewust gemaakt van </w:t>
      </w:r>
      <w:r w:rsidR="00713053">
        <w:rPr>
          <w:rFonts w:ascii="Century Gothic" w:hAnsi="Century Gothic" w:cs="Tahoma"/>
          <w:sz w:val="16"/>
          <w:szCs w:val="16"/>
          <w:lang w:val="nl-NL"/>
        </w:rPr>
        <w:t xml:space="preserve">de </w:t>
      </w:r>
      <w:r>
        <w:rPr>
          <w:rFonts w:ascii="Century Gothic" w:hAnsi="Century Gothic" w:cs="Tahoma"/>
          <w:sz w:val="16"/>
          <w:szCs w:val="16"/>
          <w:lang w:val="nl-NL"/>
        </w:rPr>
        <w:t xml:space="preserve">stappen die je moet zetten en van de organisatieaspecten die geraakt worden als je vanuit je visie iets wilt realiseren in je organisatie. </w:t>
      </w:r>
      <w:r w:rsidRPr="00A7576D">
        <w:rPr>
          <w:rFonts w:ascii="Century Gothic" w:hAnsi="Century Gothic"/>
          <w:i/>
          <w:sz w:val="16"/>
          <w:szCs w:val="16"/>
          <w:lang w:eastAsia="nl-NL"/>
        </w:rPr>
        <w:t>(Dit programma</w:t>
      </w:r>
      <w:r>
        <w:rPr>
          <w:rFonts w:ascii="Century Gothic" w:hAnsi="Century Gothic"/>
          <w:i/>
          <w:sz w:val="16"/>
          <w:szCs w:val="16"/>
          <w:lang w:eastAsia="nl-NL"/>
        </w:rPr>
        <w:t>-</w:t>
      </w:r>
      <w:r w:rsidRPr="00A7576D">
        <w:rPr>
          <w:rFonts w:ascii="Century Gothic" w:hAnsi="Century Gothic"/>
          <w:i/>
          <w:sz w:val="16"/>
          <w:szCs w:val="16"/>
          <w:lang w:eastAsia="nl-NL"/>
        </w:rPr>
        <w:t xml:space="preserve">onderdeel </w:t>
      </w:r>
      <w:r>
        <w:rPr>
          <w:rFonts w:ascii="Century Gothic" w:hAnsi="Century Gothic"/>
          <w:i/>
          <w:sz w:val="16"/>
          <w:szCs w:val="16"/>
          <w:lang w:eastAsia="nl-NL"/>
        </w:rPr>
        <w:t>is ontleend</w:t>
      </w:r>
      <w:r w:rsidRPr="00A7576D">
        <w:rPr>
          <w:rFonts w:ascii="Century Gothic" w:hAnsi="Century Gothic"/>
          <w:i/>
          <w:sz w:val="16"/>
          <w:szCs w:val="16"/>
          <w:lang w:eastAsia="nl-NL"/>
        </w:rPr>
        <w:t xml:space="preserve"> aan het al jaren geaccrediteerde Curriculum Clinical leadership voor psychiaters)</w:t>
      </w:r>
      <w:r>
        <w:rPr>
          <w:rFonts w:ascii="Century Gothic" w:hAnsi="Century Gothic"/>
          <w:i/>
          <w:sz w:val="16"/>
          <w:szCs w:val="16"/>
          <w:lang w:eastAsia="nl-NL"/>
        </w:rPr>
        <w:t>. Aanpak:</w:t>
      </w:r>
    </w:p>
    <w:p w14:paraId="678A652A" w14:textId="77777777" w:rsidR="002444BB" w:rsidRDefault="002444BB" w:rsidP="00A7576D">
      <w:pPr>
        <w:rPr>
          <w:rFonts w:ascii="Century Gothic" w:hAnsi="Century Gothic" w:cs="Tahoma"/>
          <w:sz w:val="16"/>
          <w:szCs w:val="16"/>
          <w:lang w:val="nl-NL"/>
        </w:rPr>
      </w:pPr>
    </w:p>
    <w:p w14:paraId="4357DEA4" w14:textId="77777777" w:rsidR="002444BB" w:rsidRDefault="002444BB" w:rsidP="00A7576D">
      <w:pPr>
        <w:rPr>
          <w:rFonts w:ascii="Century Gothic" w:hAnsi="Century Gothic" w:cs="Tahoma"/>
          <w:sz w:val="16"/>
          <w:szCs w:val="16"/>
          <w:lang w:val="nl-NL"/>
        </w:rPr>
      </w:pPr>
      <w:r w:rsidRPr="002444BB">
        <w:rPr>
          <w:rFonts w:ascii="Century Gothic" w:hAnsi="Century Gothic" w:cs="Tahoma"/>
          <w:sz w:val="16"/>
          <w:szCs w:val="16"/>
          <w:lang w:val="nl-NL"/>
        </w:rPr>
        <w:t xml:space="preserve">We starten met een inleiding over het sturen vanuit missie en visie: Doelen Stellen, Organiseren, Realiseren. We gebruiken hierbij het </w:t>
      </w:r>
      <w:r w:rsidR="00A7576D" w:rsidRPr="002444BB">
        <w:rPr>
          <w:rFonts w:ascii="Century Gothic" w:hAnsi="Century Gothic" w:cs="Tahoma"/>
          <w:sz w:val="16"/>
          <w:szCs w:val="16"/>
          <w:lang w:val="nl-NL"/>
        </w:rPr>
        <w:t>DOR-ESH model</w:t>
      </w:r>
      <w:r w:rsidRPr="002444BB">
        <w:rPr>
          <w:rFonts w:ascii="Century Gothic" w:hAnsi="Century Gothic" w:cs="Tahoma"/>
          <w:sz w:val="16"/>
          <w:szCs w:val="16"/>
          <w:lang w:val="nl-NL"/>
        </w:rPr>
        <w:t xml:space="preserve"> TwynstraGudde en 7 S-en model Tom Peters. </w:t>
      </w:r>
      <w:r>
        <w:rPr>
          <w:rFonts w:ascii="Century Gothic" w:hAnsi="Century Gothic" w:cs="Tahoma"/>
          <w:sz w:val="16"/>
          <w:szCs w:val="16"/>
          <w:lang w:val="nl-NL"/>
        </w:rPr>
        <w:t>Het begint met de “Bedoeling”</w:t>
      </w:r>
    </w:p>
    <w:p w14:paraId="1D050003" w14:textId="77777777" w:rsidR="002444BB" w:rsidRDefault="002444BB" w:rsidP="00A7576D">
      <w:pPr>
        <w:rPr>
          <w:rFonts w:ascii="Century Gothic" w:hAnsi="Century Gothic" w:cs="Tahoma"/>
          <w:sz w:val="16"/>
          <w:szCs w:val="16"/>
          <w:lang w:val="nl-NL"/>
        </w:rPr>
      </w:pPr>
    </w:p>
    <w:p w14:paraId="63DE4309" w14:textId="77777777" w:rsidR="002444BB" w:rsidRDefault="00A7576D" w:rsidP="00A7576D">
      <w:pPr>
        <w:pStyle w:val="Lijstalinea"/>
        <w:numPr>
          <w:ilvl w:val="0"/>
          <w:numId w:val="35"/>
        </w:numPr>
        <w:rPr>
          <w:rFonts w:ascii="Century Gothic" w:hAnsi="Century Gothic" w:cs="Tahoma"/>
          <w:sz w:val="16"/>
          <w:szCs w:val="16"/>
          <w:lang w:val="nl-NL"/>
        </w:rPr>
      </w:pPr>
      <w:r w:rsidRPr="002444BB">
        <w:rPr>
          <w:rFonts w:ascii="Century Gothic" w:hAnsi="Century Gothic" w:cs="Tahoma"/>
          <w:sz w:val="16"/>
          <w:szCs w:val="16"/>
          <w:lang w:val="nl-NL"/>
        </w:rPr>
        <w:t>De “Bedoeling" als vertrekpunt voor het inrichten van de “systeemwereld" (Wouter Hart). Vanuit Missie naar Visie (SOLL) naar Doelen.  </w:t>
      </w:r>
    </w:p>
    <w:p w14:paraId="60BEA934" w14:textId="77777777" w:rsidR="002444BB" w:rsidRPr="00F842C5" w:rsidRDefault="00A7576D" w:rsidP="00A7576D">
      <w:pPr>
        <w:pStyle w:val="Lijstalinea"/>
        <w:numPr>
          <w:ilvl w:val="0"/>
          <w:numId w:val="35"/>
        </w:numPr>
        <w:rPr>
          <w:rFonts w:ascii="Century Gothic" w:hAnsi="Century Gothic" w:cs="Tahoma"/>
          <w:sz w:val="16"/>
          <w:szCs w:val="16"/>
          <w:lang w:val="nl-NL"/>
        </w:rPr>
      </w:pPr>
      <w:r w:rsidRPr="002444BB">
        <w:rPr>
          <w:rFonts w:ascii="Century Gothic" w:hAnsi="Century Gothic" w:cs="Tahoma"/>
          <w:sz w:val="16"/>
          <w:szCs w:val="16"/>
          <w:lang w:val="nl-NL"/>
        </w:rPr>
        <w:t>Dan via Organiseren aan de hand van de 7 S-en, met een optimale dynamiek tussen inhoud (de regiebehandelaar), logistiek en bedrijfsvoering (management en ondersteuning) naar Realisenen (DOR)</w:t>
      </w:r>
      <w:r w:rsidR="00F842C5">
        <w:rPr>
          <w:rFonts w:ascii="Century Gothic" w:hAnsi="Century Gothic" w:cs="Tahoma"/>
          <w:sz w:val="16"/>
          <w:szCs w:val="16"/>
          <w:lang w:val="nl-NL"/>
        </w:rPr>
        <w:t xml:space="preserve">. </w:t>
      </w:r>
      <w:r w:rsidRPr="00F842C5">
        <w:rPr>
          <w:rFonts w:ascii="Century Gothic" w:hAnsi="Century Gothic" w:cs="Tahoma"/>
          <w:sz w:val="16"/>
          <w:szCs w:val="16"/>
          <w:lang w:val="nl-NL"/>
        </w:rPr>
        <w:t xml:space="preserve">ESH </w:t>
      </w:r>
      <w:r w:rsidR="00F842C5">
        <w:rPr>
          <w:rFonts w:ascii="Century Gothic" w:hAnsi="Century Gothic" w:cs="Tahoma"/>
          <w:sz w:val="16"/>
          <w:szCs w:val="16"/>
          <w:lang w:val="nl-NL"/>
        </w:rPr>
        <w:t xml:space="preserve">gaat over het belang van het zorgen voor </w:t>
      </w:r>
      <w:r w:rsidRPr="00F842C5">
        <w:rPr>
          <w:rFonts w:ascii="Century Gothic" w:hAnsi="Century Gothic" w:cs="Tahoma"/>
          <w:sz w:val="16"/>
          <w:szCs w:val="16"/>
          <w:lang w:val="nl-NL"/>
        </w:rPr>
        <w:t>Evenwicht, Samenhang en Heterogeniteit (Weggeman) in de 7 S-en</w:t>
      </w:r>
    </w:p>
    <w:p w14:paraId="0D6E102D" w14:textId="77777777" w:rsidR="00CD7598" w:rsidRDefault="00F842C5" w:rsidP="00A7576D">
      <w:pPr>
        <w:pStyle w:val="Lijstalinea"/>
        <w:numPr>
          <w:ilvl w:val="0"/>
          <w:numId w:val="35"/>
        </w:numPr>
        <w:rPr>
          <w:rFonts w:ascii="Century Gothic" w:hAnsi="Century Gothic" w:cs="Tahoma"/>
          <w:sz w:val="16"/>
          <w:szCs w:val="16"/>
          <w:lang w:val="nl-NL"/>
        </w:rPr>
      </w:pPr>
      <w:r>
        <w:rPr>
          <w:rFonts w:ascii="Century Gothic" w:hAnsi="Century Gothic" w:cs="Tahoma"/>
          <w:sz w:val="16"/>
          <w:szCs w:val="16"/>
          <w:lang w:val="nl-NL"/>
        </w:rPr>
        <w:t xml:space="preserve">Bij het </w:t>
      </w:r>
      <w:r w:rsidR="00A7576D" w:rsidRPr="002444BB">
        <w:rPr>
          <w:rFonts w:ascii="Century Gothic" w:hAnsi="Century Gothic" w:cs="Tahoma"/>
          <w:sz w:val="16"/>
          <w:szCs w:val="16"/>
          <w:lang w:val="nl-NL"/>
        </w:rPr>
        <w:t>7 S-en model</w:t>
      </w:r>
      <w:r>
        <w:rPr>
          <w:rFonts w:ascii="Century Gothic" w:hAnsi="Century Gothic" w:cs="Tahoma"/>
          <w:sz w:val="16"/>
          <w:szCs w:val="16"/>
          <w:lang w:val="nl-NL"/>
        </w:rPr>
        <w:t xml:space="preserve"> g</w:t>
      </w:r>
      <w:r w:rsidR="00CD7598">
        <w:rPr>
          <w:rFonts w:ascii="Century Gothic" w:hAnsi="Century Gothic" w:cs="Tahoma"/>
          <w:sz w:val="16"/>
          <w:szCs w:val="16"/>
          <w:lang w:val="nl-NL"/>
        </w:rPr>
        <w:t>a</w:t>
      </w:r>
      <w:r>
        <w:rPr>
          <w:rFonts w:ascii="Century Gothic" w:hAnsi="Century Gothic" w:cs="Tahoma"/>
          <w:sz w:val="16"/>
          <w:szCs w:val="16"/>
          <w:lang w:val="nl-NL"/>
        </w:rPr>
        <w:t>at het om</w:t>
      </w:r>
      <w:r w:rsidR="00A7576D" w:rsidRPr="002444BB">
        <w:rPr>
          <w:rFonts w:ascii="Century Gothic" w:hAnsi="Century Gothic" w:cs="Tahoma"/>
          <w:sz w:val="16"/>
          <w:szCs w:val="16"/>
          <w:lang w:val="nl-NL"/>
        </w:rPr>
        <w:t xml:space="preserve"> harde (Systeem, Strategie en Structuur) en zachte factoren (Shard Values, Style, Skills, Staff)</w:t>
      </w:r>
      <w:r w:rsidR="00CD7598">
        <w:rPr>
          <w:rFonts w:ascii="Century Gothic" w:hAnsi="Century Gothic" w:cs="Tahoma"/>
          <w:sz w:val="16"/>
          <w:szCs w:val="16"/>
          <w:lang w:val="nl-NL"/>
        </w:rPr>
        <w:t xml:space="preserve"> </w:t>
      </w:r>
      <w:r w:rsidR="00A7576D" w:rsidRPr="00CD7598">
        <w:rPr>
          <w:rFonts w:ascii="Century Gothic" w:hAnsi="Century Gothic" w:cs="Tahoma"/>
          <w:sz w:val="16"/>
          <w:szCs w:val="16"/>
          <w:lang w:val="nl-NL"/>
        </w:rPr>
        <w:t>Elke S wordt apart in een sheet behandeld</w:t>
      </w:r>
    </w:p>
    <w:p w14:paraId="526F517C" w14:textId="77777777" w:rsidR="00CD7598" w:rsidRDefault="00CD7598" w:rsidP="00A7576D">
      <w:pPr>
        <w:pStyle w:val="Lijstalinea"/>
        <w:numPr>
          <w:ilvl w:val="0"/>
          <w:numId w:val="35"/>
        </w:numPr>
        <w:rPr>
          <w:rFonts w:ascii="Century Gothic" w:hAnsi="Century Gothic" w:cs="Tahoma"/>
          <w:sz w:val="16"/>
          <w:szCs w:val="16"/>
          <w:lang w:val="nl-NL"/>
        </w:rPr>
      </w:pPr>
      <w:r>
        <w:rPr>
          <w:rFonts w:ascii="Century Gothic" w:hAnsi="Century Gothic" w:cs="Tahoma"/>
          <w:sz w:val="16"/>
          <w:szCs w:val="16"/>
          <w:lang w:val="nl-NL"/>
        </w:rPr>
        <w:t xml:space="preserve">Hierbij wordt ook </w:t>
      </w:r>
      <w:r w:rsidR="00A7576D" w:rsidRPr="00CD7598">
        <w:rPr>
          <w:rFonts w:ascii="Century Gothic" w:hAnsi="Century Gothic" w:cs="Tahoma"/>
          <w:sz w:val="16"/>
          <w:szCs w:val="16"/>
          <w:lang w:val="nl-NL"/>
        </w:rPr>
        <w:t>PDCA cyclus</w:t>
      </w:r>
      <w:r>
        <w:rPr>
          <w:rFonts w:ascii="Century Gothic" w:hAnsi="Century Gothic" w:cs="Tahoma"/>
          <w:sz w:val="16"/>
          <w:szCs w:val="16"/>
          <w:lang w:val="nl-NL"/>
        </w:rPr>
        <w:t xml:space="preserve"> behandeld</w:t>
      </w:r>
    </w:p>
    <w:p w14:paraId="1395D24C" w14:textId="77777777" w:rsidR="00A7576D" w:rsidRPr="00CD7598" w:rsidRDefault="00A7576D" w:rsidP="00A7576D">
      <w:pPr>
        <w:pStyle w:val="Lijstalinea"/>
        <w:numPr>
          <w:ilvl w:val="0"/>
          <w:numId w:val="35"/>
        </w:numPr>
        <w:rPr>
          <w:rFonts w:ascii="Century Gothic" w:hAnsi="Century Gothic" w:cs="Tahoma"/>
          <w:sz w:val="16"/>
          <w:szCs w:val="16"/>
          <w:lang w:val="nl-NL"/>
        </w:rPr>
      </w:pPr>
      <w:r w:rsidRPr="00CD7598">
        <w:rPr>
          <w:rFonts w:ascii="Century Gothic" w:hAnsi="Century Gothic" w:cs="Tahoma"/>
          <w:sz w:val="16"/>
          <w:szCs w:val="16"/>
          <w:lang w:val="nl-NL"/>
        </w:rPr>
        <w:t>Aan de hand van een casus van een van de cursisten leren ze het model toepassen</w:t>
      </w:r>
    </w:p>
    <w:p w14:paraId="75B175B0" w14:textId="77777777" w:rsidR="00A7576D" w:rsidRPr="00A7576D" w:rsidRDefault="00A7576D" w:rsidP="00A7576D">
      <w:pPr>
        <w:rPr>
          <w:rFonts w:ascii="Century Gothic" w:hAnsi="Century Gothic" w:cs="Tahoma"/>
          <w:sz w:val="16"/>
          <w:szCs w:val="16"/>
          <w:lang w:val="nl-NL"/>
        </w:rPr>
      </w:pPr>
    </w:p>
    <w:p w14:paraId="33FCD71A" w14:textId="77777777" w:rsidR="00A7576D" w:rsidRDefault="00A7576D" w:rsidP="00A7576D">
      <w:pPr>
        <w:rPr>
          <w:rFonts w:ascii="Century Gothic" w:hAnsi="Century Gothic" w:cs="Tahoma"/>
          <w:sz w:val="16"/>
          <w:szCs w:val="16"/>
          <w:lang w:val="nl-NL"/>
        </w:rPr>
      </w:pPr>
      <w:r w:rsidRPr="00CD7598">
        <w:rPr>
          <w:rFonts w:ascii="Century Gothic" w:hAnsi="Century Gothic" w:cs="Tahoma"/>
          <w:b/>
          <w:sz w:val="16"/>
          <w:szCs w:val="16"/>
          <w:lang w:val="nl-NL"/>
        </w:rPr>
        <w:t>SWOT analyse</w:t>
      </w:r>
      <w:r w:rsidR="00CD7598">
        <w:rPr>
          <w:rFonts w:ascii="Century Gothic" w:hAnsi="Century Gothic" w:cs="Tahoma"/>
          <w:sz w:val="16"/>
          <w:szCs w:val="16"/>
          <w:lang w:val="nl-NL"/>
        </w:rPr>
        <w:t>:</w:t>
      </w:r>
    </w:p>
    <w:p w14:paraId="05D4C529" w14:textId="77777777" w:rsidR="00CD7598" w:rsidRDefault="00CD7598" w:rsidP="00A7576D">
      <w:pPr>
        <w:rPr>
          <w:rFonts w:ascii="Century Gothic" w:hAnsi="Century Gothic"/>
          <w:i/>
          <w:sz w:val="16"/>
          <w:szCs w:val="16"/>
          <w:lang w:eastAsia="nl-NL"/>
        </w:rPr>
      </w:pPr>
      <w:r>
        <w:rPr>
          <w:rFonts w:ascii="Century Gothic" w:hAnsi="Century Gothic" w:cs="Tahoma"/>
          <w:sz w:val="16"/>
          <w:szCs w:val="16"/>
          <w:lang w:val="nl-NL"/>
        </w:rPr>
        <w:t xml:space="preserve">Cursisten leren een SWOT analyse maken en speerpunten voor een beleidsplan kiezen op basis daarvan. </w:t>
      </w:r>
      <w:r w:rsidRPr="00A7576D">
        <w:rPr>
          <w:rFonts w:ascii="Century Gothic" w:hAnsi="Century Gothic"/>
          <w:i/>
          <w:sz w:val="16"/>
          <w:szCs w:val="16"/>
          <w:lang w:eastAsia="nl-NL"/>
        </w:rPr>
        <w:t>(Dit programma</w:t>
      </w:r>
      <w:r>
        <w:rPr>
          <w:rFonts w:ascii="Century Gothic" w:hAnsi="Century Gothic"/>
          <w:i/>
          <w:sz w:val="16"/>
          <w:szCs w:val="16"/>
          <w:lang w:eastAsia="nl-NL"/>
        </w:rPr>
        <w:t>-</w:t>
      </w:r>
      <w:r w:rsidRPr="00A7576D">
        <w:rPr>
          <w:rFonts w:ascii="Century Gothic" w:hAnsi="Century Gothic"/>
          <w:i/>
          <w:sz w:val="16"/>
          <w:szCs w:val="16"/>
          <w:lang w:eastAsia="nl-NL"/>
        </w:rPr>
        <w:t xml:space="preserve">onderdeel </w:t>
      </w:r>
      <w:r>
        <w:rPr>
          <w:rFonts w:ascii="Century Gothic" w:hAnsi="Century Gothic"/>
          <w:i/>
          <w:sz w:val="16"/>
          <w:szCs w:val="16"/>
          <w:lang w:eastAsia="nl-NL"/>
        </w:rPr>
        <w:t>is ontleend</w:t>
      </w:r>
      <w:r w:rsidRPr="00A7576D">
        <w:rPr>
          <w:rFonts w:ascii="Century Gothic" w:hAnsi="Century Gothic"/>
          <w:i/>
          <w:sz w:val="16"/>
          <w:szCs w:val="16"/>
          <w:lang w:eastAsia="nl-NL"/>
        </w:rPr>
        <w:t xml:space="preserve"> aan het al jaren geaccrediteerde Curriculum Clinical leadership voor psychiaters</w:t>
      </w:r>
      <w:r w:rsidR="00EC3ADE">
        <w:rPr>
          <w:rFonts w:ascii="Century Gothic" w:hAnsi="Century Gothic"/>
          <w:i/>
          <w:sz w:val="16"/>
          <w:szCs w:val="16"/>
          <w:lang w:eastAsia="nl-NL"/>
        </w:rPr>
        <w:t>)</w:t>
      </w:r>
      <w:r>
        <w:rPr>
          <w:rFonts w:ascii="Century Gothic" w:hAnsi="Century Gothic"/>
          <w:i/>
          <w:sz w:val="16"/>
          <w:szCs w:val="16"/>
          <w:lang w:eastAsia="nl-NL"/>
        </w:rPr>
        <w:t>. Aanpak:</w:t>
      </w:r>
    </w:p>
    <w:p w14:paraId="4E9C58A9" w14:textId="77777777" w:rsidR="00CD7598" w:rsidRDefault="00CD7598" w:rsidP="00A7576D">
      <w:pPr>
        <w:rPr>
          <w:rFonts w:ascii="Century Gothic" w:hAnsi="Century Gothic" w:cs="Tahoma"/>
          <w:sz w:val="16"/>
          <w:szCs w:val="16"/>
          <w:lang w:val="nl-NL"/>
        </w:rPr>
      </w:pPr>
    </w:p>
    <w:p w14:paraId="5F023006" w14:textId="77777777" w:rsidR="00EC3ADE" w:rsidRPr="00A7576D" w:rsidRDefault="00EC3ADE" w:rsidP="00A7576D">
      <w:pPr>
        <w:rPr>
          <w:rFonts w:ascii="Century Gothic" w:hAnsi="Century Gothic" w:cs="Tahoma"/>
          <w:sz w:val="16"/>
          <w:szCs w:val="16"/>
          <w:lang w:val="nl-NL"/>
        </w:rPr>
      </w:pPr>
      <w:r>
        <w:rPr>
          <w:rFonts w:ascii="Century Gothic" w:hAnsi="Century Gothic" w:cs="Tahoma"/>
          <w:sz w:val="16"/>
          <w:szCs w:val="16"/>
          <w:lang w:val="nl-NL"/>
        </w:rPr>
        <w:t>Presentatie over de SWOT analyse:</w:t>
      </w:r>
    </w:p>
    <w:p w14:paraId="71F92DD8" w14:textId="77777777" w:rsidR="00EC3ADE" w:rsidRDefault="00A7576D" w:rsidP="00A7576D">
      <w:pPr>
        <w:pStyle w:val="Lijstalinea"/>
        <w:numPr>
          <w:ilvl w:val="0"/>
          <w:numId w:val="36"/>
        </w:numPr>
        <w:rPr>
          <w:rFonts w:ascii="Century Gothic" w:hAnsi="Century Gothic" w:cs="Tahoma"/>
          <w:sz w:val="16"/>
          <w:szCs w:val="16"/>
          <w:lang w:val="nl-NL"/>
        </w:rPr>
      </w:pPr>
      <w:r w:rsidRPr="00EC3ADE">
        <w:rPr>
          <w:rFonts w:ascii="Century Gothic" w:hAnsi="Century Gothic" w:cs="Tahoma"/>
          <w:sz w:val="16"/>
          <w:szCs w:val="16"/>
          <w:lang w:val="nl-NL"/>
        </w:rPr>
        <w:t>Plaats binnen de beleidscyclus, SWOT analyse instrument om speerpunten te kiezen in relatie tot Kansen, bedreigingen, Sterktes en Zwaktes</w:t>
      </w:r>
      <w:r w:rsidR="00EC3ADE">
        <w:rPr>
          <w:rFonts w:ascii="Century Gothic" w:hAnsi="Century Gothic" w:cs="Tahoma"/>
          <w:sz w:val="16"/>
          <w:szCs w:val="16"/>
          <w:lang w:val="nl-NL"/>
        </w:rPr>
        <w:t xml:space="preserve">. </w:t>
      </w:r>
      <w:r w:rsidRPr="00EC3ADE">
        <w:rPr>
          <w:rFonts w:ascii="Century Gothic" w:hAnsi="Century Gothic" w:cs="Tahoma"/>
          <w:sz w:val="16"/>
          <w:szCs w:val="16"/>
          <w:lang w:val="nl-NL"/>
        </w:rPr>
        <w:t>In verschillende sheets wordt de methodiek uitgelegd</w:t>
      </w:r>
    </w:p>
    <w:p w14:paraId="7F60A53C" w14:textId="77777777" w:rsidR="00EC3ADE" w:rsidRDefault="00A7576D" w:rsidP="00A7576D">
      <w:pPr>
        <w:pStyle w:val="Lijstalinea"/>
        <w:numPr>
          <w:ilvl w:val="0"/>
          <w:numId w:val="36"/>
        </w:numPr>
        <w:rPr>
          <w:rFonts w:ascii="Century Gothic" w:hAnsi="Century Gothic" w:cs="Tahoma"/>
          <w:sz w:val="16"/>
          <w:szCs w:val="16"/>
          <w:lang w:val="nl-NL"/>
        </w:rPr>
      </w:pPr>
      <w:r w:rsidRPr="00EC3ADE">
        <w:rPr>
          <w:rFonts w:ascii="Century Gothic" w:hAnsi="Century Gothic" w:cs="Tahoma"/>
          <w:sz w:val="16"/>
          <w:szCs w:val="16"/>
          <w:lang w:val="nl-NL"/>
        </w:rPr>
        <w:t>Sterktes en Zwaktes: 7 S-en gebruiken</w:t>
      </w:r>
    </w:p>
    <w:p w14:paraId="39AFF30C" w14:textId="77777777" w:rsidR="00EC3ADE" w:rsidRDefault="00A7576D" w:rsidP="00A7576D">
      <w:pPr>
        <w:pStyle w:val="Lijstalinea"/>
        <w:numPr>
          <w:ilvl w:val="0"/>
          <w:numId w:val="36"/>
        </w:numPr>
        <w:rPr>
          <w:rFonts w:ascii="Century Gothic" w:hAnsi="Century Gothic" w:cs="Tahoma"/>
          <w:sz w:val="16"/>
          <w:szCs w:val="16"/>
          <w:lang w:val="nl-NL"/>
        </w:rPr>
      </w:pPr>
      <w:r w:rsidRPr="00EC3ADE">
        <w:rPr>
          <w:rFonts w:ascii="Century Gothic" w:hAnsi="Century Gothic" w:cs="Tahoma"/>
          <w:sz w:val="16"/>
          <w:szCs w:val="16"/>
          <w:lang w:val="nl-NL"/>
        </w:rPr>
        <w:t>Kansen en Bedreigingen: MEDSTEP gebruiken</w:t>
      </w:r>
    </w:p>
    <w:p w14:paraId="2E0BDDC4" w14:textId="77777777" w:rsidR="00EC3ADE" w:rsidRDefault="00A7576D" w:rsidP="00A7576D">
      <w:pPr>
        <w:pStyle w:val="Lijstalinea"/>
        <w:numPr>
          <w:ilvl w:val="0"/>
          <w:numId w:val="36"/>
        </w:numPr>
        <w:rPr>
          <w:rFonts w:ascii="Century Gothic" w:hAnsi="Century Gothic" w:cs="Tahoma"/>
          <w:sz w:val="16"/>
          <w:szCs w:val="16"/>
          <w:lang w:val="nl-NL"/>
        </w:rPr>
      </w:pPr>
      <w:r w:rsidRPr="00EC3ADE">
        <w:rPr>
          <w:rFonts w:ascii="Century Gothic" w:hAnsi="Century Gothic" w:cs="Tahoma"/>
          <w:sz w:val="16"/>
          <w:szCs w:val="16"/>
          <w:lang w:val="nl-NL"/>
        </w:rPr>
        <w:t>De scoringsmethododiek wordt uitgelegd</w:t>
      </w:r>
    </w:p>
    <w:p w14:paraId="184769D8" w14:textId="77777777" w:rsidR="00A7576D" w:rsidRPr="00EC3ADE" w:rsidRDefault="00A7576D" w:rsidP="00A7576D">
      <w:pPr>
        <w:pStyle w:val="Lijstalinea"/>
        <w:numPr>
          <w:ilvl w:val="0"/>
          <w:numId w:val="36"/>
        </w:numPr>
        <w:rPr>
          <w:rFonts w:ascii="Century Gothic" w:hAnsi="Century Gothic" w:cs="Tahoma"/>
          <w:sz w:val="16"/>
          <w:szCs w:val="16"/>
          <w:lang w:val="nl-NL"/>
        </w:rPr>
      </w:pPr>
      <w:r w:rsidRPr="00EC3ADE">
        <w:rPr>
          <w:rFonts w:ascii="Century Gothic" w:hAnsi="Century Gothic" w:cs="Tahoma"/>
          <w:sz w:val="16"/>
          <w:szCs w:val="16"/>
          <w:lang w:val="nl-NL"/>
        </w:rPr>
        <w:t>Cursisten passen de SWOT toe op een eigen casus</w:t>
      </w:r>
    </w:p>
    <w:p w14:paraId="06B43B72" w14:textId="77777777" w:rsidR="00A7576D" w:rsidRPr="00A7576D" w:rsidRDefault="00A7576D" w:rsidP="00A7576D">
      <w:pPr>
        <w:rPr>
          <w:rFonts w:ascii="Century Gothic" w:hAnsi="Century Gothic" w:cs="Tahoma"/>
          <w:sz w:val="16"/>
          <w:szCs w:val="16"/>
          <w:lang w:val="nl-NL"/>
        </w:rPr>
      </w:pPr>
    </w:p>
    <w:p w14:paraId="4B592BD3" w14:textId="77777777" w:rsidR="00EC3ADE" w:rsidRDefault="00EC3ADE" w:rsidP="00A7576D">
      <w:pPr>
        <w:rPr>
          <w:rFonts w:ascii="Century Gothic" w:hAnsi="Century Gothic" w:cs="Tahoma"/>
          <w:sz w:val="16"/>
          <w:szCs w:val="16"/>
          <w:lang w:val="nl-NL"/>
        </w:rPr>
      </w:pPr>
      <w:r>
        <w:rPr>
          <w:rFonts w:ascii="Century Gothic" w:eastAsia="Verdana" w:hAnsi="Century Gothic" w:cs="Verdana"/>
          <w:b/>
          <w:sz w:val="16"/>
          <w:szCs w:val="16"/>
        </w:rPr>
        <w:t>Finance en je rol van clinical leader</w:t>
      </w:r>
      <w:r w:rsidR="00A7576D" w:rsidRPr="00A7576D">
        <w:rPr>
          <w:rFonts w:ascii="Century Gothic" w:hAnsi="Century Gothic" w:cs="Tahoma"/>
          <w:sz w:val="16"/>
          <w:szCs w:val="16"/>
          <w:lang w:val="nl-NL"/>
        </w:rPr>
        <w:t xml:space="preserve">, met een </w:t>
      </w:r>
      <w:r>
        <w:rPr>
          <w:rFonts w:ascii="Century Gothic" w:hAnsi="Century Gothic" w:cs="Tahoma"/>
          <w:sz w:val="16"/>
          <w:szCs w:val="16"/>
          <w:lang w:val="nl-NL"/>
        </w:rPr>
        <w:t>directeur bedrijfsvoering en een</w:t>
      </w:r>
      <w:r w:rsidR="00A7576D" w:rsidRPr="00A7576D">
        <w:rPr>
          <w:rFonts w:ascii="Century Gothic" w:hAnsi="Century Gothic" w:cs="Tahoma"/>
          <w:sz w:val="16"/>
          <w:szCs w:val="16"/>
          <w:lang w:val="nl-NL"/>
        </w:rPr>
        <w:t xml:space="preserve"> </w:t>
      </w:r>
      <w:r w:rsidR="00713053">
        <w:rPr>
          <w:rFonts w:ascii="Century Gothic" w:hAnsi="Century Gothic" w:cs="Tahoma"/>
          <w:sz w:val="16"/>
          <w:szCs w:val="16"/>
          <w:lang w:val="nl-NL"/>
        </w:rPr>
        <w:t>controlle</w:t>
      </w:r>
      <w:r w:rsidR="00A7576D" w:rsidRPr="00A7576D">
        <w:rPr>
          <w:rFonts w:ascii="Century Gothic" w:hAnsi="Century Gothic" w:cs="Tahoma"/>
          <w:sz w:val="16"/>
          <w:szCs w:val="16"/>
          <w:lang w:val="nl-NL"/>
        </w:rPr>
        <w:t>r</w:t>
      </w:r>
      <w:r>
        <w:rPr>
          <w:rFonts w:ascii="Century Gothic" w:hAnsi="Century Gothic" w:cs="Tahoma"/>
          <w:sz w:val="16"/>
          <w:szCs w:val="16"/>
          <w:lang w:val="nl-NL"/>
        </w:rPr>
        <w:t>.</w:t>
      </w:r>
    </w:p>
    <w:p w14:paraId="36F32C53" w14:textId="77777777" w:rsidR="00EC3ADE" w:rsidRDefault="00EC3ADE" w:rsidP="00EC3ADE">
      <w:pPr>
        <w:rPr>
          <w:rFonts w:ascii="Century Gothic" w:hAnsi="Century Gothic" w:cs="Tahoma"/>
          <w:sz w:val="16"/>
          <w:szCs w:val="16"/>
          <w:lang w:val="nl-NL"/>
        </w:rPr>
      </w:pPr>
      <w:r>
        <w:rPr>
          <w:rFonts w:ascii="Century Gothic" w:hAnsi="Century Gothic" w:cs="Tahoma"/>
          <w:sz w:val="16"/>
          <w:szCs w:val="16"/>
          <w:lang w:val="nl-NL"/>
        </w:rPr>
        <w:t>Het gaat er</w:t>
      </w:r>
      <w:r w:rsidR="00A7576D" w:rsidRPr="00A7576D">
        <w:rPr>
          <w:rFonts w:ascii="Century Gothic" w:hAnsi="Century Gothic" w:cs="Tahoma"/>
          <w:sz w:val="16"/>
          <w:szCs w:val="16"/>
          <w:lang w:val="nl-NL"/>
        </w:rPr>
        <w:t xml:space="preserve"> </w:t>
      </w:r>
      <w:r>
        <w:rPr>
          <w:rFonts w:ascii="Century Gothic" w:hAnsi="Century Gothic" w:cs="Tahoma"/>
          <w:sz w:val="16"/>
          <w:szCs w:val="16"/>
          <w:lang w:val="nl-NL"/>
        </w:rPr>
        <w:t>om de cursisten inzicht te geven in de financiering, en het sturen op gezonde financiële uitkomsten, gepast gebruik én kwaliteit van zorg. We</w:t>
      </w:r>
      <w:r w:rsidR="009F3C9F">
        <w:rPr>
          <w:rFonts w:ascii="Century Gothic" w:hAnsi="Century Gothic" w:cs="Tahoma"/>
          <w:sz w:val="16"/>
          <w:szCs w:val="16"/>
          <w:lang w:val="nl-NL"/>
        </w:rPr>
        <w:t xml:space="preserve"> gaan in op d</w:t>
      </w:r>
      <w:r w:rsidR="00A7576D" w:rsidRPr="00EC3ADE">
        <w:rPr>
          <w:rFonts w:ascii="Century Gothic" w:hAnsi="Century Gothic" w:cs="Tahoma"/>
          <w:sz w:val="16"/>
          <w:szCs w:val="16"/>
          <w:lang w:val="nl-NL"/>
        </w:rPr>
        <w:t>e rol van de clinical leader in het sturen op financiële performance van teams</w:t>
      </w:r>
    </w:p>
    <w:p w14:paraId="29F82A7F" w14:textId="77777777" w:rsidR="00EC3ADE" w:rsidRDefault="00A7576D" w:rsidP="00A7576D">
      <w:pPr>
        <w:pStyle w:val="Lijstalinea"/>
        <w:numPr>
          <w:ilvl w:val="0"/>
          <w:numId w:val="37"/>
        </w:numPr>
        <w:rPr>
          <w:rFonts w:ascii="Century Gothic" w:hAnsi="Century Gothic" w:cs="Tahoma"/>
          <w:sz w:val="16"/>
          <w:szCs w:val="16"/>
          <w:lang w:val="nl-NL"/>
        </w:rPr>
      </w:pPr>
      <w:r w:rsidRPr="00EC3ADE">
        <w:rPr>
          <w:rFonts w:ascii="Century Gothic" w:hAnsi="Century Gothic" w:cs="Tahoma"/>
          <w:sz w:val="16"/>
          <w:szCs w:val="16"/>
          <w:lang w:val="nl-NL"/>
        </w:rPr>
        <w:t>Hoe zit de financiering eruit?</w:t>
      </w:r>
    </w:p>
    <w:p w14:paraId="30830269" w14:textId="77777777" w:rsidR="00EC3ADE" w:rsidRDefault="00A7576D" w:rsidP="009F3C9F">
      <w:pPr>
        <w:pStyle w:val="Lijstalinea"/>
        <w:numPr>
          <w:ilvl w:val="1"/>
          <w:numId w:val="37"/>
        </w:numPr>
        <w:rPr>
          <w:rFonts w:ascii="Century Gothic" w:hAnsi="Century Gothic" w:cs="Tahoma"/>
          <w:sz w:val="16"/>
          <w:szCs w:val="16"/>
          <w:lang w:val="nl-NL"/>
        </w:rPr>
      </w:pPr>
      <w:r w:rsidRPr="00EC3ADE">
        <w:rPr>
          <w:rFonts w:ascii="Century Gothic" w:hAnsi="Century Gothic" w:cs="Tahoma"/>
          <w:sz w:val="16"/>
          <w:szCs w:val="16"/>
          <w:lang w:val="nl-NL"/>
        </w:rPr>
        <w:t>Opbrengsten</w:t>
      </w:r>
    </w:p>
    <w:p w14:paraId="2D00396E" w14:textId="77777777" w:rsidR="00EC3ADE" w:rsidRDefault="00A7576D" w:rsidP="009F3C9F">
      <w:pPr>
        <w:pStyle w:val="Lijstalinea"/>
        <w:numPr>
          <w:ilvl w:val="1"/>
          <w:numId w:val="37"/>
        </w:numPr>
        <w:rPr>
          <w:rFonts w:ascii="Century Gothic" w:hAnsi="Century Gothic" w:cs="Tahoma"/>
          <w:sz w:val="16"/>
          <w:szCs w:val="16"/>
          <w:lang w:val="nl-NL"/>
        </w:rPr>
      </w:pPr>
      <w:r w:rsidRPr="00EC3ADE">
        <w:rPr>
          <w:rFonts w:ascii="Century Gothic" w:hAnsi="Century Gothic" w:cs="Tahoma"/>
          <w:sz w:val="16"/>
          <w:szCs w:val="16"/>
          <w:lang w:val="nl-NL"/>
        </w:rPr>
        <w:t>Productieafspraken verzekeraars/zorgkantoor:</w:t>
      </w:r>
    </w:p>
    <w:p w14:paraId="7CA80F24" w14:textId="77777777" w:rsidR="00EC3ADE" w:rsidRDefault="00A7576D" w:rsidP="00A7576D">
      <w:pPr>
        <w:pStyle w:val="Lijstalinea"/>
        <w:numPr>
          <w:ilvl w:val="1"/>
          <w:numId w:val="37"/>
        </w:numPr>
        <w:rPr>
          <w:rFonts w:ascii="Century Gothic" w:hAnsi="Century Gothic" w:cs="Tahoma"/>
          <w:sz w:val="16"/>
          <w:szCs w:val="16"/>
          <w:lang w:val="nl-NL"/>
        </w:rPr>
      </w:pPr>
      <w:r w:rsidRPr="00EC3ADE">
        <w:rPr>
          <w:rFonts w:ascii="Century Gothic" w:hAnsi="Century Gothic" w:cs="Tahoma"/>
          <w:sz w:val="16"/>
          <w:szCs w:val="16"/>
          <w:lang w:val="nl-NL"/>
        </w:rPr>
        <w:t>Aantal patiënten</w:t>
      </w:r>
    </w:p>
    <w:p w14:paraId="5659E4A4" w14:textId="77777777" w:rsidR="00EC3ADE" w:rsidRDefault="00A7576D" w:rsidP="00A7576D">
      <w:pPr>
        <w:pStyle w:val="Lijstalinea"/>
        <w:numPr>
          <w:ilvl w:val="1"/>
          <w:numId w:val="37"/>
        </w:numPr>
        <w:rPr>
          <w:rFonts w:ascii="Century Gothic" w:hAnsi="Century Gothic" w:cs="Tahoma"/>
          <w:sz w:val="16"/>
          <w:szCs w:val="16"/>
          <w:lang w:val="nl-NL"/>
        </w:rPr>
      </w:pPr>
      <w:r w:rsidRPr="00EC3ADE">
        <w:rPr>
          <w:rFonts w:ascii="Century Gothic" w:hAnsi="Century Gothic" w:cs="Tahoma"/>
          <w:sz w:val="16"/>
          <w:szCs w:val="16"/>
          <w:lang w:val="nl-NL"/>
        </w:rPr>
        <w:t>Prijs per patiënt</w:t>
      </w:r>
    </w:p>
    <w:p w14:paraId="51A55E7D" w14:textId="77777777" w:rsidR="00EC3ADE" w:rsidRDefault="00A7576D" w:rsidP="00A7576D">
      <w:pPr>
        <w:pStyle w:val="Lijstalinea"/>
        <w:numPr>
          <w:ilvl w:val="1"/>
          <w:numId w:val="37"/>
        </w:numPr>
        <w:rPr>
          <w:rFonts w:ascii="Century Gothic" w:hAnsi="Century Gothic" w:cs="Tahoma"/>
          <w:sz w:val="16"/>
          <w:szCs w:val="16"/>
          <w:lang w:val="nl-NL"/>
        </w:rPr>
      </w:pPr>
      <w:r w:rsidRPr="00EC3ADE">
        <w:rPr>
          <w:rFonts w:ascii="Century Gothic" w:hAnsi="Century Gothic" w:cs="Tahoma"/>
          <w:sz w:val="16"/>
          <w:szCs w:val="16"/>
          <w:lang w:val="nl-NL"/>
        </w:rPr>
        <w:t>Aantal en zorgzwaarte bedden/jaar</w:t>
      </w:r>
    </w:p>
    <w:p w14:paraId="5026C55D" w14:textId="77777777" w:rsidR="00EC3ADE" w:rsidRDefault="00A7576D" w:rsidP="00A7576D">
      <w:pPr>
        <w:pStyle w:val="Lijstalinea"/>
        <w:numPr>
          <w:ilvl w:val="1"/>
          <w:numId w:val="37"/>
        </w:numPr>
        <w:rPr>
          <w:rFonts w:ascii="Century Gothic" w:hAnsi="Century Gothic" w:cs="Tahoma"/>
          <w:sz w:val="16"/>
          <w:szCs w:val="16"/>
          <w:lang w:val="nl-NL"/>
        </w:rPr>
      </w:pPr>
      <w:r w:rsidRPr="00EC3ADE">
        <w:rPr>
          <w:rFonts w:ascii="Century Gothic" w:hAnsi="Century Gothic" w:cs="Tahoma"/>
          <w:sz w:val="16"/>
          <w:szCs w:val="16"/>
          <w:lang w:val="nl-NL"/>
        </w:rPr>
        <w:t>Loonkosten medewerkers (disciplinemix en opbouw)</w:t>
      </w:r>
    </w:p>
    <w:p w14:paraId="7A6E6676" w14:textId="77777777" w:rsidR="00A7576D" w:rsidRPr="00EC3ADE" w:rsidRDefault="00A7576D" w:rsidP="00A7576D">
      <w:pPr>
        <w:pStyle w:val="Lijstalinea"/>
        <w:numPr>
          <w:ilvl w:val="1"/>
          <w:numId w:val="37"/>
        </w:numPr>
        <w:rPr>
          <w:rFonts w:ascii="Century Gothic" w:hAnsi="Century Gothic" w:cs="Tahoma"/>
          <w:sz w:val="16"/>
          <w:szCs w:val="16"/>
          <w:lang w:val="nl-NL"/>
        </w:rPr>
      </w:pPr>
      <w:r w:rsidRPr="00EC3ADE">
        <w:rPr>
          <w:rFonts w:ascii="Century Gothic" w:hAnsi="Century Gothic" w:cs="Tahoma"/>
          <w:sz w:val="16"/>
          <w:szCs w:val="16"/>
          <w:lang w:val="nl-NL"/>
        </w:rPr>
        <w:t>Vastgoed en ICT</w:t>
      </w:r>
      <w:r w:rsidR="00EC3ADE">
        <w:rPr>
          <w:rFonts w:ascii="Century Gothic" w:hAnsi="Century Gothic" w:cs="Tahoma"/>
          <w:sz w:val="16"/>
          <w:szCs w:val="16"/>
          <w:lang w:val="nl-NL"/>
        </w:rPr>
        <w:t>, o</w:t>
      </w:r>
      <w:r w:rsidRPr="00EC3ADE">
        <w:rPr>
          <w:rFonts w:ascii="Century Gothic" w:hAnsi="Century Gothic" w:cs="Tahoma"/>
          <w:sz w:val="16"/>
          <w:szCs w:val="16"/>
          <w:lang w:val="nl-NL"/>
        </w:rPr>
        <w:t>verig materieel (medicijnen, voeding)</w:t>
      </w:r>
    </w:p>
    <w:p w14:paraId="785DA95C" w14:textId="77777777" w:rsidR="00A7576D" w:rsidRPr="00A7576D" w:rsidRDefault="00A7576D" w:rsidP="00A7576D">
      <w:pPr>
        <w:rPr>
          <w:rFonts w:ascii="Century Gothic" w:hAnsi="Century Gothic" w:cs="Tahoma"/>
          <w:sz w:val="16"/>
          <w:szCs w:val="16"/>
          <w:lang w:val="nl-NL"/>
        </w:rPr>
      </w:pPr>
    </w:p>
    <w:p w14:paraId="3C372F39" w14:textId="77777777" w:rsidR="009F3C9F" w:rsidRPr="009F3C9F" w:rsidRDefault="009F3C9F" w:rsidP="00713053">
      <w:pPr>
        <w:rPr>
          <w:rFonts w:ascii="Century Gothic" w:hAnsi="Century Gothic" w:cs="Tahoma"/>
          <w:sz w:val="16"/>
          <w:szCs w:val="16"/>
          <w:lang w:val="nl-NL"/>
        </w:rPr>
      </w:pPr>
      <w:r>
        <w:rPr>
          <w:rFonts w:ascii="Century Gothic" w:hAnsi="Century Gothic" w:cs="Tahoma"/>
          <w:sz w:val="16"/>
          <w:szCs w:val="16"/>
          <w:lang w:val="nl-NL"/>
        </w:rPr>
        <w:t>Er wordt stil gestaan bij</w:t>
      </w:r>
      <w:r w:rsidR="00713053">
        <w:rPr>
          <w:rFonts w:ascii="Century Gothic" w:hAnsi="Century Gothic" w:cs="Tahoma"/>
          <w:sz w:val="16"/>
          <w:szCs w:val="16"/>
          <w:lang w:val="nl-NL"/>
        </w:rPr>
        <w:t xml:space="preserve"> onder meer</w:t>
      </w:r>
      <w:r>
        <w:rPr>
          <w:rFonts w:ascii="Century Gothic" w:hAnsi="Century Gothic" w:cs="Tahoma"/>
          <w:sz w:val="16"/>
          <w:szCs w:val="16"/>
          <w:lang w:val="nl-NL"/>
        </w:rPr>
        <w:t>:</w:t>
      </w:r>
      <w:r w:rsidR="00713053">
        <w:rPr>
          <w:rFonts w:ascii="Century Gothic" w:hAnsi="Century Gothic" w:cs="Tahoma"/>
          <w:sz w:val="16"/>
          <w:szCs w:val="16"/>
          <w:lang w:val="nl-NL"/>
        </w:rPr>
        <w:t xml:space="preserve"> r</w:t>
      </w:r>
      <w:r w:rsidR="00A7576D" w:rsidRPr="009F3C9F">
        <w:rPr>
          <w:rFonts w:ascii="Century Gothic" w:hAnsi="Century Gothic" w:cs="Tahoma"/>
          <w:sz w:val="16"/>
          <w:szCs w:val="16"/>
          <w:lang w:val="nl-NL"/>
        </w:rPr>
        <w:t>ritische succesfactoren gezonde bedrijfsvoering</w:t>
      </w:r>
      <w:r w:rsidR="00713053">
        <w:rPr>
          <w:rFonts w:ascii="Century Gothic" w:hAnsi="Century Gothic" w:cs="Tahoma"/>
          <w:sz w:val="16"/>
          <w:szCs w:val="16"/>
          <w:lang w:val="nl-NL"/>
        </w:rPr>
        <w:t xml:space="preserve"> en beï</w:t>
      </w:r>
      <w:r w:rsidR="00713053" w:rsidRPr="009F3C9F">
        <w:rPr>
          <w:rFonts w:ascii="Century Gothic" w:hAnsi="Century Gothic" w:cs="Tahoma"/>
          <w:sz w:val="16"/>
          <w:szCs w:val="16"/>
          <w:lang w:val="nl-NL"/>
        </w:rPr>
        <w:t>nvloedingsvariabelen</w:t>
      </w:r>
      <w:r w:rsidR="00713053">
        <w:rPr>
          <w:rFonts w:ascii="Century Gothic" w:hAnsi="Century Gothic" w:cs="Tahoma"/>
          <w:sz w:val="16"/>
          <w:szCs w:val="16"/>
          <w:lang w:val="nl-NL"/>
        </w:rPr>
        <w:t xml:space="preserve">: </w:t>
      </w:r>
      <w:r>
        <w:rPr>
          <w:rFonts w:ascii="Century Gothic" w:hAnsi="Century Gothic" w:cs="Tahoma"/>
          <w:sz w:val="16"/>
          <w:szCs w:val="16"/>
          <w:lang w:val="nl-NL"/>
        </w:rPr>
        <w:t>hoe je kan sturen op Sturen op k</w:t>
      </w:r>
      <w:r w:rsidRPr="009F3C9F">
        <w:rPr>
          <w:rFonts w:ascii="Century Gothic" w:hAnsi="Century Gothic" w:cs="Tahoma"/>
          <w:sz w:val="16"/>
          <w:szCs w:val="16"/>
          <w:lang w:val="nl-NL"/>
        </w:rPr>
        <w:t>waliteit, resultaat en kosten</w:t>
      </w:r>
      <w:r w:rsidR="00713053">
        <w:rPr>
          <w:rFonts w:ascii="Century Gothic" w:hAnsi="Century Gothic" w:cs="Tahoma"/>
          <w:sz w:val="16"/>
          <w:szCs w:val="16"/>
          <w:lang w:val="nl-NL"/>
        </w:rPr>
        <w:t>, zoals</w:t>
      </w:r>
      <w:r w:rsidR="00A7576D" w:rsidRPr="009F3C9F">
        <w:rPr>
          <w:rFonts w:ascii="Century Gothic" w:hAnsi="Century Gothic" w:cs="Tahoma"/>
          <w:sz w:val="16"/>
          <w:szCs w:val="16"/>
          <w:lang w:val="nl-NL"/>
        </w:rPr>
        <w:t>:</w:t>
      </w:r>
    </w:p>
    <w:p w14:paraId="2C1B80D7" w14:textId="77777777" w:rsidR="009F3C9F" w:rsidRDefault="00A7576D" w:rsidP="00A7576D">
      <w:pPr>
        <w:pStyle w:val="Lijstalinea"/>
        <w:numPr>
          <w:ilvl w:val="1"/>
          <w:numId w:val="37"/>
        </w:numPr>
        <w:rPr>
          <w:rFonts w:ascii="Century Gothic" w:hAnsi="Century Gothic" w:cs="Tahoma"/>
          <w:sz w:val="16"/>
          <w:szCs w:val="16"/>
          <w:lang w:val="nl-NL"/>
        </w:rPr>
      </w:pPr>
      <w:r w:rsidRPr="009F3C9F">
        <w:rPr>
          <w:rFonts w:ascii="Century Gothic" w:hAnsi="Century Gothic" w:cs="Tahoma"/>
          <w:sz w:val="16"/>
          <w:szCs w:val="16"/>
          <w:lang w:val="nl-NL"/>
        </w:rPr>
        <w:t>Aantal DBC’s</w:t>
      </w:r>
    </w:p>
    <w:p w14:paraId="362A777F" w14:textId="77777777" w:rsidR="009F3C9F" w:rsidRDefault="00A7576D" w:rsidP="00A7576D">
      <w:pPr>
        <w:pStyle w:val="Lijstalinea"/>
        <w:numPr>
          <w:ilvl w:val="1"/>
          <w:numId w:val="37"/>
        </w:numPr>
        <w:rPr>
          <w:rFonts w:ascii="Century Gothic" w:hAnsi="Century Gothic" w:cs="Tahoma"/>
          <w:sz w:val="16"/>
          <w:szCs w:val="16"/>
          <w:lang w:val="nl-NL"/>
        </w:rPr>
      </w:pPr>
      <w:r w:rsidRPr="009F3C9F">
        <w:rPr>
          <w:rFonts w:ascii="Century Gothic" w:hAnsi="Century Gothic" w:cs="Tahoma"/>
          <w:sz w:val="16"/>
          <w:szCs w:val="16"/>
          <w:lang w:val="nl-NL"/>
        </w:rPr>
        <w:t>Gem Behandelduur</w:t>
      </w:r>
    </w:p>
    <w:p w14:paraId="1637103E" w14:textId="77777777" w:rsidR="009F3C9F" w:rsidRDefault="00A7576D" w:rsidP="00A7576D">
      <w:pPr>
        <w:pStyle w:val="Lijstalinea"/>
        <w:numPr>
          <w:ilvl w:val="1"/>
          <w:numId w:val="37"/>
        </w:numPr>
        <w:rPr>
          <w:rFonts w:ascii="Century Gothic" w:hAnsi="Century Gothic" w:cs="Tahoma"/>
          <w:sz w:val="16"/>
          <w:szCs w:val="16"/>
          <w:lang w:val="nl-NL"/>
        </w:rPr>
      </w:pPr>
      <w:r w:rsidRPr="009F3C9F">
        <w:rPr>
          <w:rFonts w:ascii="Century Gothic" w:hAnsi="Century Gothic" w:cs="Tahoma"/>
          <w:sz w:val="16"/>
          <w:szCs w:val="16"/>
          <w:lang w:val="nl-NL"/>
        </w:rPr>
        <w:t>Personeelsmix</w:t>
      </w:r>
    </w:p>
    <w:p w14:paraId="5976CA7A" w14:textId="77777777" w:rsidR="009F3C9F" w:rsidRDefault="00A7576D" w:rsidP="00A7576D">
      <w:pPr>
        <w:pStyle w:val="Lijstalinea"/>
        <w:numPr>
          <w:ilvl w:val="1"/>
          <w:numId w:val="37"/>
        </w:numPr>
        <w:rPr>
          <w:rFonts w:ascii="Century Gothic" w:hAnsi="Century Gothic" w:cs="Tahoma"/>
          <w:sz w:val="16"/>
          <w:szCs w:val="16"/>
          <w:lang w:val="nl-NL"/>
        </w:rPr>
      </w:pPr>
      <w:r w:rsidRPr="009F3C9F">
        <w:rPr>
          <w:rFonts w:ascii="Century Gothic" w:hAnsi="Century Gothic" w:cs="Tahoma"/>
          <w:sz w:val="16"/>
          <w:szCs w:val="16"/>
          <w:lang w:val="nl-NL"/>
        </w:rPr>
        <w:t>Huishoudboekje van een team</w:t>
      </w:r>
    </w:p>
    <w:p w14:paraId="3D428DC0" w14:textId="77777777" w:rsidR="00A7576D" w:rsidRDefault="00A7576D" w:rsidP="002E0944">
      <w:pPr>
        <w:rPr>
          <w:rFonts w:ascii="Century Gothic" w:hAnsi="Century Gothic" w:cs="Tahoma"/>
          <w:sz w:val="16"/>
          <w:szCs w:val="16"/>
          <w:lang w:val="nl-NL"/>
        </w:rPr>
      </w:pPr>
    </w:p>
    <w:p w14:paraId="3D44DA03" w14:textId="77777777" w:rsidR="003367C7" w:rsidRDefault="003367C7" w:rsidP="002E0944">
      <w:pPr>
        <w:rPr>
          <w:rFonts w:ascii="Century Gothic" w:hAnsi="Century Gothic" w:cs="Tahoma"/>
          <w:sz w:val="16"/>
          <w:szCs w:val="16"/>
          <w:lang w:val="nl-NL"/>
        </w:rPr>
      </w:pPr>
    </w:p>
    <w:p w14:paraId="156C8813" w14:textId="77777777" w:rsidR="003367C7" w:rsidRDefault="003367C7" w:rsidP="002E0944">
      <w:pPr>
        <w:rPr>
          <w:rFonts w:ascii="Century Gothic" w:hAnsi="Century Gothic" w:cs="Tahoma"/>
          <w:sz w:val="16"/>
          <w:szCs w:val="16"/>
          <w:lang w:val="nl-NL"/>
        </w:rPr>
      </w:pPr>
    </w:p>
    <w:p w14:paraId="7FACF25A" w14:textId="77777777" w:rsidR="003367C7" w:rsidRDefault="003367C7" w:rsidP="002E0944">
      <w:pPr>
        <w:rPr>
          <w:rFonts w:ascii="Century Gothic" w:hAnsi="Century Gothic" w:cs="Tahoma"/>
          <w:sz w:val="16"/>
          <w:szCs w:val="16"/>
          <w:lang w:val="nl-NL"/>
        </w:rPr>
      </w:pPr>
    </w:p>
    <w:p w14:paraId="28DA6267" w14:textId="77777777" w:rsidR="003367C7" w:rsidRDefault="003367C7" w:rsidP="002E0944">
      <w:pPr>
        <w:rPr>
          <w:rFonts w:ascii="Century Gothic" w:hAnsi="Century Gothic" w:cs="Tahoma"/>
          <w:sz w:val="16"/>
          <w:szCs w:val="16"/>
          <w:lang w:val="nl-NL"/>
        </w:rPr>
      </w:pPr>
    </w:p>
    <w:p w14:paraId="5CFDDF0F" w14:textId="77777777" w:rsidR="003367C7" w:rsidRDefault="003367C7" w:rsidP="002E0944">
      <w:pPr>
        <w:rPr>
          <w:rFonts w:ascii="Century Gothic" w:hAnsi="Century Gothic" w:cs="Tahoma"/>
          <w:sz w:val="16"/>
          <w:szCs w:val="16"/>
          <w:lang w:val="nl-NL"/>
        </w:rPr>
      </w:pPr>
    </w:p>
    <w:p w14:paraId="126333E5" w14:textId="77777777" w:rsidR="003367C7" w:rsidRDefault="003367C7" w:rsidP="002E0944">
      <w:pPr>
        <w:rPr>
          <w:rFonts w:ascii="Century Gothic" w:hAnsi="Century Gothic" w:cs="Tahoma"/>
          <w:sz w:val="16"/>
          <w:szCs w:val="16"/>
          <w:lang w:val="nl-NL"/>
        </w:rPr>
      </w:pPr>
    </w:p>
    <w:p w14:paraId="02CA8BD2" w14:textId="77777777" w:rsidR="003367C7" w:rsidRDefault="003367C7" w:rsidP="002E0944">
      <w:pPr>
        <w:rPr>
          <w:rFonts w:ascii="Century Gothic" w:hAnsi="Century Gothic" w:cs="Tahoma"/>
          <w:sz w:val="16"/>
          <w:szCs w:val="16"/>
          <w:lang w:val="nl-NL"/>
        </w:rPr>
      </w:pPr>
    </w:p>
    <w:p w14:paraId="2F62B089" w14:textId="77777777" w:rsidR="009F3C9F" w:rsidRDefault="009F3C9F" w:rsidP="002E0944">
      <w:pPr>
        <w:rPr>
          <w:rFonts w:ascii="Century Gothic" w:hAnsi="Century Gothic" w:cs="Tahoma"/>
          <w:sz w:val="16"/>
          <w:szCs w:val="16"/>
          <w:lang w:val="nl-NL"/>
        </w:rPr>
      </w:pPr>
    </w:p>
    <w:p w14:paraId="781B48EB" w14:textId="77777777" w:rsidR="009F3C9F" w:rsidRDefault="009F3C9F" w:rsidP="002E0944">
      <w:pPr>
        <w:rPr>
          <w:rFonts w:ascii="Century Gothic" w:hAnsi="Century Gothic" w:cs="Tahoma"/>
          <w:sz w:val="16"/>
          <w:szCs w:val="16"/>
          <w:lang w:val="nl-NL"/>
        </w:rPr>
      </w:pPr>
    </w:p>
    <w:p w14:paraId="49C94559" w14:textId="77777777" w:rsidR="009F3C9F" w:rsidRDefault="009F3C9F" w:rsidP="002E0944">
      <w:pPr>
        <w:rPr>
          <w:rFonts w:ascii="Century Gothic" w:hAnsi="Century Gothic" w:cs="Tahoma"/>
          <w:sz w:val="16"/>
          <w:szCs w:val="16"/>
          <w:lang w:val="nl-NL"/>
        </w:rPr>
      </w:pPr>
    </w:p>
    <w:p w14:paraId="4976496A" w14:textId="77777777" w:rsidR="009F3C9F" w:rsidRDefault="009F3C9F" w:rsidP="002E0944">
      <w:pPr>
        <w:rPr>
          <w:rFonts w:ascii="Century Gothic" w:hAnsi="Century Gothic" w:cs="Tahoma"/>
          <w:sz w:val="16"/>
          <w:szCs w:val="16"/>
          <w:lang w:val="nl-NL"/>
        </w:rPr>
      </w:pPr>
    </w:p>
    <w:p w14:paraId="59EB386E" w14:textId="77777777" w:rsidR="003367C7" w:rsidRDefault="003367C7" w:rsidP="002E0944">
      <w:pPr>
        <w:rPr>
          <w:rFonts w:ascii="Century Gothic" w:hAnsi="Century Gothic" w:cs="Tahoma"/>
          <w:sz w:val="16"/>
          <w:szCs w:val="16"/>
          <w:lang w:val="nl-NL"/>
        </w:rPr>
      </w:pPr>
    </w:p>
    <w:p w14:paraId="2FE0B465" w14:textId="77777777" w:rsidR="003367C7" w:rsidRDefault="003367C7" w:rsidP="002E0944">
      <w:pPr>
        <w:rPr>
          <w:rFonts w:ascii="Century Gothic" w:hAnsi="Century Gothic" w:cs="Tahoma"/>
          <w:sz w:val="16"/>
          <w:szCs w:val="16"/>
          <w:lang w:val="nl-NL"/>
        </w:rPr>
      </w:pPr>
    </w:p>
    <w:p w14:paraId="5A7557C3" w14:textId="77777777" w:rsidR="003367C7" w:rsidRDefault="009F3C9F" w:rsidP="003367C7">
      <w:pPr>
        <w:jc w:val="center"/>
        <w:rPr>
          <w:rFonts w:ascii="Century Gothic" w:hAnsi="Century Gothic" w:cs="Tahoma"/>
          <w:sz w:val="16"/>
          <w:szCs w:val="16"/>
          <w:lang w:val="nl-NL"/>
        </w:rPr>
      </w:pPr>
      <w:r>
        <w:rPr>
          <w:rFonts w:ascii="Century Gothic" w:hAnsi="Century Gothic" w:cs="Tahoma"/>
          <w:sz w:val="16"/>
          <w:szCs w:val="16"/>
          <w:lang w:val="nl-NL"/>
        </w:rPr>
        <w:t>D</w:t>
      </w:r>
      <w:r w:rsidR="003367C7">
        <w:rPr>
          <w:rFonts w:ascii="Century Gothic" w:hAnsi="Century Gothic" w:cs="Tahoma"/>
          <w:sz w:val="16"/>
          <w:szCs w:val="16"/>
          <w:lang w:val="nl-NL"/>
        </w:rPr>
        <w:t>ag 4</w:t>
      </w:r>
    </w:p>
    <w:p w14:paraId="62B4C235" w14:textId="77777777" w:rsidR="003367C7" w:rsidRDefault="003367C7" w:rsidP="003367C7">
      <w:pPr>
        <w:jc w:val="center"/>
        <w:rPr>
          <w:rFonts w:ascii="Century Gothic" w:hAnsi="Century Gothic" w:cs="Tahoma"/>
          <w:sz w:val="16"/>
          <w:szCs w:val="16"/>
          <w:lang w:val="nl-NL"/>
        </w:rPr>
      </w:pPr>
    </w:p>
    <w:p w14:paraId="4B8B5A72" w14:textId="77777777" w:rsidR="003367C7" w:rsidRDefault="003367C7" w:rsidP="003367C7">
      <w:pPr>
        <w:ind w:left="720" w:hanging="720"/>
        <w:jc w:val="center"/>
        <w:rPr>
          <w:rFonts w:ascii="Century Gothic" w:hAnsi="Century Gothic"/>
          <w:sz w:val="16"/>
          <w:szCs w:val="16"/>
        </w:rPr>
      </w:pPr>
      <w:r w:rsidRPr="003367C7">
        <w:rPr>
          <w:rFonts w:ascii="Century Gothic" w:hAnsi="Century Gothic"/>
          <w:sz w:val="24"/>
        </w:rPr>
        <w:t>Waarmaken en veranderen</w:t>
      </w:r>
    </w:p>
    <w:p w14:paraId="3C19B689" w14:textId="77777777" w:rsidR="008B2757" w:rsidRPr="00FC7F7C" w:rsidRDefault="008B2757" w:rsidP="003367C7">
      <w:pPr>
        <w:ind w:left="720" w:hanging="720"/>
        <w:jc w:val="center"/>
        <w:rPr>
          <w:rFonts w:ascii="Century Gothic" w:hAnsi="Century Gothic"/>
          <w:sz w:val="16"/>
          <w:szCs w:val="16"/>
        </w:rPr>
      </w:pPr>
    </w:p>
    <w:p w14:paraId="417C678F" w14:textId="77777777" w:rsidR="003367C7" w:rsidRPr="00FC7F7C" w:rsidRDefault="003367C7" w:rsidP="003367C7">
      <w:pPr>
        <w:ind w:left="720" w:hanging="720"/>
        <w:jc w:val="center"/>
        <w:rPr>
          <w:rFonts w:ascii="Century Gothic" w:hAnsi="Century Gothic"/>
          <w:sz w:val="16"/>
          <w:szCs w:val="16"/>
        </w:rPr>
      </w:pPr>
      <w:r w:rsidRPr="00FC7F7C">
        <w:rPr>
          <w:rFonts w:ascii="Century Gothic" w:hAnsi="Century Gothic"/>
          <w:sz w:val="16"/>
          <w:szCs w:val="16"/>
        </w:rPr>
        <w:t>Sturen op ambitie en resultaat, projectmatig werken, Veranderen: Kunst en Kunde.</w:t>
      </w:r>
    </w:p>
    <w:p w14:paraId="5C9D9EDB" w14:textId="77777777" w:rsidR="003367C7" w:rsidRDefault="003367C7" w:rsidP="003367C7">
      <w:pPr>
        <w:jc w:val="center"/>
        <w:rPr>
          <w:rFonts w:ascii="Century Gothic" w:hAnsi="Century Gothic" w:cs="Tahoma"/>
          <w:sz w:val="16"/>
          <w:szCs w:val="16"/>
          <w:lang w:val="nl-NL"/>
        </w:rPr>
      </w:pPr>
    </w:p>
    <w:p w14:paraId="25E42375" w14:textId="77777777" w:rsidR="003367C7" w:rsidRDefault="003367C7" w:rsidP="002E0944">
      <w:pPr>
        <w:rPr>
          <w:rFonts w:ascii="Century Gothic" w:hAnsi="Century Gothic" w:cs="Tahoma"/>
          <w:sz w:val="16"/>
          <w:szCs w:val="16"/>
          <w:lang w:val="nl-NL"/>
        </w:rPr>
      </w:pPr>
    </w:p>
    <w:p w14:paraId="3C31088F" w14:textId="77777777" w:rsidR="003367C7" w:rsidRDefault="003367C7" w:rsidP="002E0944">
      <w:pPr>
        <w:rPr>
          <w:rFonts w:ascii="Century Gothic" w:hAnsi="Century Gothic" w:cs="Tahoma"/>
          <w:sz w:val="16"/>
          <w:szCs w:val="16"/>
          <w:lang w:val="nl-NL"/>
        </w:rPr>
      </w:pPr>
    </w:p>
    <w:p w14:paraId="4022339C" w14:textId="77777777" w:rsidR="003367C7" w:rsidRPr="00AE7036" w:rsidRDefault="003367C7" w:rsidP="003367C7">
      <w:pPr>
        <w:rPr>
          <w:rFonts w:ascii="Century Gothic" w:eastAsia="Verdana" w:hAnsi="Century Gothic" w:cs="Verdana"/>
          <w:sz w:val="16"/>
          <w:szCs w:val="16"/>
        </w:rPr>
      </w:pPr>
    </w:p>
    <w:p w14:paraId="7B22C375"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sz w:val="16"/>
          <w:szCs w:val="16"/>
        </w:rPr>
        <w:t>09.00 uur</w:t>
      </w:r>
      <w:r>
        <w:rPr>
          <w:rFonts w:ascii="Century Gothic" w:hAnsi="Century Gothic"/>
          <w:color w:val="auto"/>
          <w:sz w:val="16"/>
          <w:szCs w:val="16"/>
        </w:rPr>
        <w:tab/>
      </w:r>
      <w:r>
        <w:rPr>
          <w:rFonts w:ascii="Century Gothic" w:hAnsi="Century Gothic"/>
          <w:color w:val="auto"/>
          <w:sz w:val="16"/>
          <w:szCs w:val="16"/>
        </w:rPr>
        <w:tab/>
      </w:r>
      <w:r>
        <w:rPr>
          <w:rFonts w:ascii="Century Gothic" w:hAnsi="Century Gothic"/>
          <w:b/>
          <w:color w:val="auto"/>
          <w:sz w:val="16"/>
          <w:szCs w:val="16"/>
        </w:rPr>
        <w:t xml:space="preserve">Check in, Focus </w:t>
      </w:r>
      <w:r w:rsidRPr="00A24E45">
        <w:rPr>
          <w:rFonts w:ascii="Century Gothic" w:hAnsi="Century Gothic"/>
          <w:color w:val="auto"/>
          <w:sz w:val="16"/>
          <w:szCs w:val="16"/>
        </w:rPr>
        <w:t>Waar staan we?</w:t>
      </w:r>
      <w:r>
        <w:rPr>
          <w:rFonts w:ascii="Century Gothic" w:hAnsi="Century Gothic"/>
          <w:b/>
          <w:color w:val="auto"/>
          <w:sz w:val="16"/>
          <w:szCs w:val="16"/>
        </w:rPr>
        <w:t xml:space="preserve"> </w:t>
      </w:r>
      <w:r>
        <w:rPr>
          <w:rFonts w:ascii="Century Gothic" w:hAnsi="Century Gothic"/>
          <w:color w:val="auto"/>
          <w:w w:val="95"/>
          <w:sz w:val="16"/>
          <w:szCs w:val="16"/>
        </w:rPr>
        <w:t>P</w:t>
      </w:r>
      <w:r w:rsidRPr="00AE7036">
        <w:rPr>
          <w:rFonts w:ascii="Century Gothic" w:hAnsi="Century Gothic"/>
          <w:color w:val="auto"/>
          <w:w w:val="95"/>
          <w:sz w:val="16"/>
          <w:szCs w:val="16"/>
        </w:rPr>
        <w:t>rogramma,</w:t>
      </w:r>
      <w:r w:rsidRPr="00AE7036">
        <w:rPr>
          <w:rFonts w:ascii="Century Gothic" w:hAnsi="Century Gothic"/>
          <w:color w:val="auto"/>
          <w:spacing w:val="-20"/>
          <w:w w:val="95"/>
          <w:sz w:val="16"/>
          <w:szCs w:val="16"/>
        </w:rPr>
        <w:t xml:space="preserve"> </w:t>
      </w:r>
      <w:r>
        <w:rPr>
          <w:rFonts w:ascii="Century Gothic" w:hAnsi="Century Gothic"/>
          <w:color w:val="auto"/>
          <w:spacing w:val="-20"/>
          <w:w w:val="95"/>
          <w:sz w:val="16"/>
          <w:szCs w:val="16"/>
        </w:rPr>
        <w:t xml:space="preserve"> </w:t>
      </w:r>
      <w:r w:rsidRPr="00AE7036">
        <w:rPr>
          <w:rFonts w:ascii="Century Gothic" w:hAnsi="Century Gothic"/>
          <w:color w:val="auto"/>
          <w:w w:val="95"/>
          <w:sz w:val="16"/>
          <w:szCs w:val="16"/>
        </w:rPr>
        <w:t>doelen</w:t>
      </w:r>
      <w:r>
        <w:rPr>
          <w:rFonts w:ascii="Century Gothic" w:hAnsi="Century Gothic"/>
          <w:color w:val="auto"/>
          <w:w w:val="95"/>
          <w:sz w:val="16"/>
          <w:szCs w:val="16"/>
        </w:rPr>
        <w:t xml:space="preserve">. </w:t>
      </w:r>
      <w:r w:rsidRPr="00AE7036">
        <w:rPr>
          <w:rFonts w:ascii="Century Gothic" w:hAnsi="Century Gothic"/>
          <w:color w:val="auto"/>
          <w:w w:val="95"/>
          <w:sz w:val="16"/>
          <w:szCs w:val="16"/>
        </w:rPr>
        <w:t>Frank</w:t>
      </w:r>
      <w:r>
        <w:rPr>
          <w:rFonts w:ascii="Century Gothic" w:hAnsi="Century Gothic"/>
          <w:color w:val="auto"/>
          <w:spacing w:val="-20"/>
          <w:w w:val="95"/>
          <w:sz w:val="16"/>
          <w:szCs w:val="16"/>
        </w:rPr>
        <w:t xml:space="preserve">  </w:t>
      </w:r>
      <w:r w:rsidRPr="00AE7036">
        <w:rPr>
          <w:rFonts w:ascii="Century Gothic" w:hAnsi="Century Gothic"/>
          <w:color w:val="auto"/>
          <w:w w:val="95"/>
          <w:sz w:val="16"/>
          <w:szCs w:val="16"/>
        </w:rPr>
        <w:t>Berends</w:t>
      </w:r>
      <w:r>
        <w:rPr>
          <w:rFonts w:ascii="Century Gothic" w:hAnsi="Century Gothic"/>
          <w:b/>
          <w:color w:val="auto"/>
          <w:sz w:val="16"/>
          <w:szCs w:val="16"/>
        </w:rPr>
        <w:t xml:space="preserve"> </w:t>
      </w:r>
    </w:p>
    <w:p w14:paraId="7FB14CE5"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4FDFF4E3"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5DC28081"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09.30</w:t>
      </w:r>
      <w:r>
        <w:rPr>
          <w:rFonts w:ascii="Century Gothic" w:hAnsi="Century Gothic"/>
          <w:color w:val="auto"/>
          <w:w w:val="95"/>
          <w:sz w:val="16"/>
          <w:szCs w:val="16"/>
        </w:rPr>
        <w:tab/>
      </w:r>
      <w:r>
        <w:rPr>
          <w:rFonts w:ascii="Century Gothic" w:hAnsi="Century Gothic"/>
          <w:color w:val="auto"/>
          <w:w w:val="95"/>
          <w:sz w:val="16"/>
          <w:szCs w:val="16"/>
        </w:rPr>
        <w:tab/>
      </w:r>
      <w:r w:rsidRPr="006F4476">
        <w:rPr>
          <w:rFonts w:ascii="Century Gothic" w:hAnsi="Century Gothic"/>
          <w:b/>
          <w:color w:val="auto"/>
          <w:w w:val="95"/>
          <w:sz w:val="16"/>
          <w:szCs w:val="16"/>
        </w:rPr>
        <w:t>Pro</w:t>
      </w:r>
      <w:r>
        <w:rPr>
          <w:rFonts w:ascii="Century Gothic" w:hAnsi="Century Gothic"/>
          <w:b/>
          <w:color w:val="auto"/>
          <w:w w:val="95"/>
          <w:sz w:val="16"/>
          <w:szCs w:val="16"/>
        </w:rPr>
        <w:t>gramma management</w:t>
      </w:r>
      <w:r>
        <w:rPr>
          <w:rFonts w:ascii="Century Gothic" w:hAnsi="Century Gothic"/>
          <w:color w:val="auto"/>
          <w:w w:val="95"/>
          <w:sz w:val="16"/>
          <w:szCs w:val="16"/>
        </w:rPr>
        <w:t xml:space="preserve"> Frans Que</w:t>
      </w:r>
    </w:p>
    <w:p w14:paraId="09C8BF1D"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ab/>
      </w:r>
      <w:r>
        <w:rPr>
          <w:rFonts w:ascii="Century Gothic" w:hAnsi="Century Gothic"/>
          <w:color w:val="auto"/>
          <w:w w:val="95"/>
          <w:sz w:val="16"/>
          <w:szCs w:val="16"/>
        </w:rPr>
        <w:tab/>
        <w:t>Werken aan doelen in samenhang. Inleiding en discussie</w:t>
      </w:r>
    </w:p>
    <w:p w14:paraId="755884BD"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5FE93241"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1039E186"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w:t>
      </w:r>
      <w:r w:rsidR="00C678C1">
        <w:rPr>
          <w:rFonts w:ascii="Century Gothic" w:hAnsi="Century Gothic"/>
          <w:color w:val="auto"/>
          <w:w w:val="95"/>
          <w:sz w:val="16"/>
          <w:szCs w:val="16"/>
        </w:rPr>
        <w:t>0</w:t>
      </w:r>
      <w:r>
        <w:rPr>
          <w:rFonts w:ascii="Century Gothic" w:hAnsi="Century Gothic"/>
          <w:color w:val="auto"/>
          <w:w w:val="95"/>
          <w:sz w:val="16"/>
          <w:szCs w:val="16"/>
        </w:rPr>
        <w:t>.</w:t>
      </w:r>
      <w:r w:rsidR="00C678C1">
        <w:rPr>
          <w:rFonts w:ascii="Century Gothic" w:hAnsi="Century Gothic"/>
          <w:color w:val="auto"/>
          <w:w w:val="95"/>
          <w:sz w:val="16"/>
          <w:szCs w:val="16"/>
        </w:rPr>
        <w:t>3</w:t>
      </w:r>
      <w:r>
        <w:rPr>
          <w:rFonts w:ascii="Century Gothic" w:hAnsi="Century Gothic"/>
          <w:color w:val="auto"/>
          <w:w w:val="95"/>
          <w:sz w:val="16"/>
          <w:szCs w:val="16"/>
        </w:rPr>
        <w:t>0</w:t>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t>Pauze</w:t>
      </w:r>
    </w:p>
    <w:p w14:paraId="178D9977"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2E451E28"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2CA2B9A7" w14:textId="77777777" w:rsidR="003367C7" w:rsidRDefault="003367C7" w:rsidP="003367C7">
      <w:pPr>
        <w:pStyle w:val="Plattetekst"/>
        <w:spacing w:before="2" w:line="242" w:lineRule="auto"/>
        <w:ind w:right="1691"/>
        <w:rPr>
          <w:rFonts w:ascii="Century Gothic" w:hAnsi="Century Gothic"/>
          <w:b/>
          <w:color w:val="auto"/>
          <w:w w:val="95"/>
          <w:sz w:val="16"/>
          <w:szCs w:val="16"/>
        </w:rPr>
      </w:pPr>
      <w:r>
        <w:rPr>
          <w:rFonts w:ascii="Century Gothic" w:hAnsi="Century Gothic"/>
          <w:color w:val="auto"/>
          <w:w w:val="95"/>
          <w:sz w:val="16"/>
          <w:szCs w:val="16"/>
        </w:rPr>
        <w:t>10.</w:t>
      </w:r>
      <w:r w:rsidR="00C678C1">
        <w:rPr>
          <w:rFonts w:ascii="Century Gothic" w:hAnsi="Century Gothic"/>
          <w:color w:val="auto"/>
          <w:w w:val="95"/>
          <w:sz w:val="16"/>
          <w:szCs w:val="16"/>
        </w:rPr>
        <w:t>45</w:t>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b/>
          <w:color w:val="auto"/>
          <w:w w:val="95"/>
          <w:sz w:val="16"/>
          <w:szCs w:val="16"/>
        </w:rPr>
        <w:t xml:space="preserve">Change </w:t>
      </w:r>
      <w:r w:rsidRPr="00225E9C">
        <w:rPr>
          <w:rFonts w:ascii="Century Gothic" w:hAnsi="Century Gothic"/>
          <w:color w:val="auto"/>
          <w:w w:val="95"/>
          <w:sz w:val="16"/>
          <w:szCs w:val="16"/>
        </w:rPr>
        <w:t>Inleiding Frank Berends</w:t>
      </w:r>
    </w:p>
    <w:p w14:paraId="79B8FC54"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b/>
          <w:color w:val="auto"/>
          <w:w w:val="95"/>
          <w:sz w:val="16"/>
          <w:szCs w:val="16"/>
        </w:rPr>
        <w:tab/>
      </w:r>
      <w:r>
        <w:rPr>
          <w:rFonts w:ascii="Century Gothic" w:hAnsi="Century Gothic"/>
          <w:b/>
          <w:color w:val="auto"/>
          <w:w w:val="95"/>
          <w:sz w:val="16"/>
          <w:szCs w:val="16"/>
        </w:rPr>
        <w:tab/>
      </w:r>
      <w:r w:rsidRPr="00225E9C">
        <w:rPr>
          <w:rFonts w:ascii="Century Gothic" w:hAnsi="Century Gothic"/>
          <w:color w:val="auto"/>
          <w:w w:val="95"/>
          <w:sz w:val="16"/>
          <w:szCs w:val="16"/>
        </w:rPr>
        <w:t>Over het ontwerpen en leiden van veranderprocessen</w:t>
      </w:r>
      <w:r>
        <w:rPr>
          <w:rFonts w:ascii="Century Gothic" w:hAnsi="Century Gothic"/>
          <w:b/>
          <w:color w:val="auto"/>
          <w:w w:val="95"/>
          <w:sz w:val="16"/>
          <w:szCs w:val="16"/>
        </w:rPr>
        <w:t xml:space="preserve"> </w:t>
      </w:r>
    </w:p>
    <w:p w14:paraId="48B5195A"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669A6ED4"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4D9AB2C0"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42C853A1"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12.30</w:t>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t>LUNCHPAUZE</w:t>
      </w:r>
    </w:p>
    <w:p w14:paraId="1A3D2633"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36EF3CC8"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12FB9EB9"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5A04DF6B"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13.30</w:t>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b/>
          <w:color w:val="auto"/>
          <w:w w:val="95"/>
          <w:sz w:val="16"/>
          <w:szCs w:val="16"/>
        </w:rPr>
        <w:t xml:space="preserve"> </w:t>
      </w:r>
      <w:r w:rsidRPr="00225E9C">
        <w:rPr>
          <w:rFonts w:ascii="Century Gothic" w:hAnsi="Century Gothic"/>
          <w:b/>
          <w:color w:val="auto"/>
          <w:w w:val="95"/>
          <w:sz w:val="16"/>
          <w:szCs w:val="16"/>
        </w:rPr>
        <w:t>Toepassen</w:t>
      </w:r>
      <w:r>
        <w:rPr>
          <w:rFonts w:ascii="Century Gothic" w:hAnsi="Century Gothic"/>
          <w:color w:val="auto"/>
          <w:w w:val="95"/>
          <w:sz w:val="16"/>
          <w:szCs w:val="16"/>
        </w:rPr>
        <w:t xml:space="preserve"> veranderkunde op eigen cases in leergroepen</w:t>
      </w:r>
    </w:p>
    <w:p w14:paraId="07FBFF44"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ab/>
      </w:r>
      <w:r>
        <w:rPr>
          <w:rFonts w:ascii="Century Gothic" w:hAnsi="Century Gothic"/>
          <w:color w:val="auto"/>
          <w:w w:val="95"/>
          <w:sz w:val="16"/>
          <w:szCs w:val="16"/>
        </w:rPr>
        <w:tab/>
      </w:r>
    </w:p>
    <w:p w14:paraId="697C7CB0"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67C8537C"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0B37BD4D"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14.30</w:t>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t>Pauze</w:t>
      </w:r>
    </w:p>
    <w:p w14:paraId="7465F31C"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062C6599"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70424BC3"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3A6165FC"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14.45</w:t>
      </w:r>
      <w:r>
        <w:rPr>
          <w:rFonts w:ascii="Century Gothic" w:hAnsi="Century Gothic"/>
          <w:color w:val="auto"/>
          <w:w w:val="95"/>
          <w:sz w:val="16"/>
          <w:szCs w:val="16"/>
        </w:rPr>
        <w:tab/>
      </w:r>
      <w:r>
        <w:rPr>
          <w:rFonts w:ascii="Century Gothic" w:hAnsi="Century Gothic"/>
          <w:color w:val="auto"/>
          <w:w w:val="95"/>
          <w:sz w:val="16"/>
          <w:szCs w:val="16"/>
        </w:rPr>
        <w:tab/>
      </w:r>
      <w:r w:rsidRPr="008D22E9">
        <w:rPr>
          <w:rFonts w:ascii="Century Gothic" w:hAnsi="Century Gothic"/>
          <w:b/>
          <w:color w:val="auto"/>
          <w:w w:val="95"/>
          <w:sz w:val="16"/>
          <w:szCs w:val="16"/>
        </w:rPr>
        <w:t>P</w:t>
      </w:r>
      <w:r>
        <w:rPr>
          <w:rFonts w:ascii="Century Gothic" w:hAnsi="Century Gothic"/>
          <w:b/>
          <w:color w:val="auto"/>
          <w:w w:val="95"/>
          <w:sz w:val="16"/>
          <w:szCs w:val="16"/>
        </w:rPr>
        <w:t xml:space="preserve">rojectmatig werken  </w:t>
      </w:r>
      <w:r w:rsidRPr="005E0688">
        <w:rPr>
          <w:rFonts w:ascii="Century Gothic" w:hAnsi="Century Gothic"/>
          <w:color w:val="auto"/>
          <w:w w:val="95"/>
          <w:sz w:val="16"/>
          <w:szCs w:val="16"/>
        </w:rPr>
        <w:t>Frans Que</w:t>
      </w:r>
    </w:p>
    <w:p w14:paraId="45924EFC" w14:textId="77777777" w:rsidR="00C678C1"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ab/>
      </w:r>
      <w:r>
        <w:rPr>
          <w:rFonts w:ascii="Century Gothic" w:hAnsi="Century Gothic"/>
          <w:color w:val="auto"/>
          <w:w w:val="95"/>
          <w:sz w:val="16"/>
          <w:szCs w:val="16"/>
        </w:rPr>
        <w:tab/>
        <w:t xml:space="preserve">Over de principes van systematisch toewerken naar het beoogde resultaat </w:t>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t xml:space="preserve">Eigen case als vertrekpunt. </w:t>
      </w:r>
    </w:p>
    <w:p w14:paraId="18ECFC9B" w14:textId="77777777" w:rsidR="003367C7" w:rsidRDefault="003367C7" w:rsidP="003367C7">
      <w:pPr>
        <w:pStyle w:val="Plattetekst"/>
        <w:ind w:right="62"/>
        <w:rPr>
          <w:rFonts w:ascii="Century Gothic" w:hAnsi="Century Gothic"/>
          <w:color w:val="auto"/>
          <w:w w:val="95"/>
          <w:sz w:val="16"/>
          <w:szCs w:val="16"/>
        </w:rPr>
      </w:pPr>
    </w:p>
    <w:p w14:paraId="56A37EBB" w14:textId="77777777" w:rsidR="003367C7" w:rsidRDefault="003367C7" w:rsidP="003367C7">
      <w:pPr>
        <w:pStyle w:val="Plattetekst"/>
        <w:ind w:right="62"/>
        <w:rPr>
          <w:rFonts w:ascii="Century Gothic" w:hAnsi="Century Gothic"/>
          <w:color w:val="auto"/>
          <w:w w:val="95"/>
          <w:sz w:val="16"/>
          <w:szCs w:val="16"/>
        </w:rPr>
      </w:pPr>
    </w:p>
    <w:p w14:paraId="59419D28" w14:textId="77777777" w:rsidR="003367C7" w:rsidRDefault="003367C7" w:rsidP="003367C7">
      <w:pPr>
        <w:pStyle w:val="Plattetekst"/>
        <w:ind w:right="62"/>
        <w:rPr>
          <w:rFonts w:ascii="Century Gothic" w:eastAsia="Verdana" w:hAnsi="Century Gothic" w:cs="Verdana"/>
          <w:b/>
          <w:color w:val="auto"/>
          <w:sz w:val="16"/>
          <w:szCs w:val="16"/>
          <w:lang w:val="en-US"/>
        </w:rPr>
      </w:pPr>
      <w:r>
        <w:rPr>
          <w:rFonts w:ascii="Century Gothic" w:hAnsi="Century Gothic"/>
          <w:color w:val="auto"/>
          <w:w w:val="95"/>
          <w:sz w:val="16"/>
          <w:szCs w:val="16"/>
        </w:rPr>
        <w:t>16.00</w:t>
      </w:r>
      <w:r>
        <w:rPr>
          <w:rFonts w:ascii="Century Gothic" w:hAnsi="Century Gothic"/>
          <w:color w:val="auto"/>
          <w:w w:val="95"/>
          <w:sz w:val="16"/>
          <w:szCs w:val="16"/>
        </w:rPr>
        <w:tab/>
      </w:r>
      <w:r>
        <w:rPr>
          <w:rFonts w:ascii="Century Gothic" w:hAnsi="Century Gothic"/>
          <w:color w:val="auto"/>
          <w:w w:val="95"/>
          <w:sz w:val="16"/>
          <w:szCs w:val="16"/>
        </w:rPr>
        <w:tab/>
      </w:r>
      <w:r w:rsidRPr="00B92174">
        <w:rPr>
          <w:rFonts w:ascii="Century Gothic" w:eastAsia="Verdana" w:hAnsi="Century Gothic" w:cs="Verdana"/>
          <w:b/>
          <w:color w:val="auto"/>
          <w:sz w:val="16"/>
          <w:szCs w:val="16"/>
          <w:lang w:val="en-US"/>
        </w:rPr>
        <w:t xml:space="preserve">Challenges </w:t>
      </w:r>
    </w:p>
    <w:p w14:paraId="4536DD79" w14:textId="77777777" w:rsidR="003367C7" w:rsidRDefault="003367C7" w:rsidP="003367C7">
      <w:pPr>
        <w:pStyle w:val="Plattetekst"/>
        <w:ind w:right="62"/>
        <w:rPr>
          <w:rFonts w:ascii="Century Gothic" w:eastAsia="Verdana" w:hAnsi="Century Gothic" w:cs="Verdana"/>
          <w:color w:val="auto"/>
          <w:sz w:val="16"/>
          <w:szCs w:val="16"/>
          <w:lang w:val="en-US"/>
        </w:rPr>
      </w:pPr>
      <w:r>
        <w:rPr>
          <w:rFonts w:ascii="Century Gothic" w:eastAsia="Verdana" w:hAnsi="Century Gothic" w:cs="Verdana"/>
          <w:b/>
          <w:color w:val="auto"/>
          <w:sz w:val="16"/>
          <w:szCs w:val="16"/>
          <w:lang w:val="en-US"/>
        </w:rPr>
        <w:tab/>
      </w:r>
      <w:r>
        <w:rPr>
          <w:rFonts w:ascii="Century Gothic" w:eastAsia="Verdana" w:hAnsi="Century Gothic" w:cs="Verdana"/>
          <w:b/>
          <w:color w:val="auto"/>
          <w:sz w:val="16"/>
          <w:szCs w:val="16"/>
          <w:lang w:val="en-US"/>
        </w:rPr>
        <w:tab/>
      </w:r>
      <w:r w:rsidRPr="006F4476">
        <w:rPr>
          <w:rFonts w:ascii="Century Gothic" w:eastAsia="Verdana" w:hAnsi="Century Gothic" w:cs="Verdana"/>
          <w:color w:val="auto"/>
          <w:sz w:val="16"/>
          <w:szCs w:val="16"/>
          <w:lang w:val="en-US"/>
        </w:rPr>
        <w:t xml:space="preserve">Leergroepen </w:t>
      </w:r>
      <w:r>
        <w:rPr>
          <w:rFonts w:ascii="Century Gothic" w:eastAsia="Verdana" w:hAnsi="Century Gothic" w:cs="Verdana"/>
          <w:color w:val="auto"/>
          <w:sz w:val="16"/>
          <w:szCs w:val="16"/>
          <w:lang w:val="en-US"/>
        </w:rPr>
        <w:t xml:space="preserve">bespreken hun ervaringen en vorderingen op weg naar hun resultaat, </w:t>
      </w:r>
    </w:p>
    <w:p w14:paraId="64DB51E8" w14:textId="77777777" w:rsidR="003367C7" w:rsidRDefault="003367C7" w:rsidP="003367C7">
      <w:pPr>
        <w:pStyle w:val="Plattetekst"/>
        <w:spacing w:before="2" w:line="242" w:lineRule="auto"/>
        <w:ind w:right="62"/>
        <w:rPr>
          <w:rFonts w:ascii="Century Gothic" w:eastAsia="Verdana" w:hAnsi="Century Gothic" w:cs="Verdana"/>
          <w:color w:val="auto"/>
          <w:sz w:val="16"/>
          <w:szCs w:val="16"/>
          <w:lang w:val="en-US"/>
        </w:rPr>
      </w:pP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 xml:space="preserve">Focus op het proces: dealen met verschillen en het krachtenveld, inzet van kwaliteiten, </w:t>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r>
      <w:r>
        <w:rPr>
          <w:rFonts w:ascii="Century Gothic" w:eastAsia="Verdana" w:hAnsi="Century Gothic" w:cs="Verdana"/>
          <w:color w:val="auto"/>
          <w:sz w:val="16"/>
          <w:szCs w:val="16"/>
          <w:lang w:val="en-US"/>
        </w:rPr>
        <w:tab/>
        <w:t xml:space="preserve">clinical leadership. </w:t>
      </w:r>
    </w:p>
    <w:p w14:paraId="4CE22126"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1A1E8FEA"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2183C712" w14:textId="77777777" w:rsidR="003367C7" w:rsidRPr="007C5694" w:rsidRDefault="003367C7" w:rsidP="003367C7">
      <w:pPr>
        <w:pStyle w:val="Plattetekst"/>
        <w:spacing w:before="2" w:line="242" w:lineRule="auto"/>
        <w:ind w:right="1691"/>
        <w:rPr>
          <w:rFonts w:ascii="Century Gothic" w:hAnsi="Century Gothic"/>
          <w:b/>
          <w:color w:val="auto"/>
          <w:w w:val="95"/>
          <w:sz w:val="16"/>
          <w:szCs w:val="16"/>
        </w:rPr>
      </w:pPr>
      <w:r>
        <w:rPr>
          <w:rFonts w:ascii="Century Gothic" w:hAnsi="Century Gothic"/>
          <w:color w:val="auto"/>
          <w:w w:val="95"/>
          <w:sz w:val="16"/>
          <w:szCs w:val="16"/>
        </w:rPr>
        <w:t>16.45</w:t>
      </w:r>
      <w:r>
        <w:rPr>
          <w:rFonts w:ascii="Century Gothic" w:hAnsi="Century Gothic"/>
          <w:color w:val="auto"/>
          <w:w w:val="95"/>
          <w:sz w:val="16"/>
          <w:szCs w:val="16"/>
        </w:rPr>
        <w:tab/>
      </w:r>
      <w:r>
        <w:rPr>
          <w:rFonts w:ascii="Century Gothic" w:hAnsi="Century Gothic"/>
          <w:color w:val="auto"/>
          <w:w w:val="95"/>
          <w:sz w:val="16"/>
          <w:szCs w:val="16"/>
        </w:rPr>
        <w:tab/>
      </w:r>
      <w:r w:rsidRPr="007C5694">
        <w:rPr>
          <w:rFonts w:ascii="Century Gothic" w:hAnsi="Century Gothic"/>
          <w:b/>
          <w:color w:val="auto"/>
          <w:w w:val="95"/>
          <w:sz w:val="16"/>
          <w:szCs w:val="16"/>
        </w:rPr>
        <w:t>Afspraken, evaluatie</w:t>
      </w:r>
      <w:r>
        <w:rPr>
          <w:rFonts w:ascii="Century Gothic" w:hAnsi="Century Gothic"/>
          <w:color w:val="auto"/>
          <w:w w:val="95"/>
          <w:sz w:val="16"/>
          <w:szCs w:val="16"/>
        </w:rPr>
        <w:t xml:space="preserve"> </w:t>
      </w:r>
      <w:r w:rsidR="001C7475">
        <w:rPr>
          <w:rFonts w:ascii="Century Gothic" w:hAnsi="Century Gothic"/>
          <w:b/>
          <w:color w:val="auto"/>
          <w:w w:val="95"/>
          <w:sz w:val="16"/>
          <w:szCs w:val="16"/>
        </w:rPr>
        <w:t xml:space="preserve">CLP </w:t>
      </w:r>
      <w:r w:rsidRPr="007C5694">
        <w:rPr>
          <w:rFonts w:ascii="Century Gothic" w:hAnsi="Century Gothic"/>
          <w:b/>
          <w:color w:val="auto"/>
          <w:w w:val="95"/>
          <w:sz w:val="16"/>
          <w:szCs w:val="16"/>
        </w:rPr>
        <w:t xml:space="preserve">en afsluiting </w:t>
      </w:r>
    </w:p>
    <w:p w14:paraId="5778C6D1"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4F70327E"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1E4DDB33"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2BDEFBAF" w14:textId="77777777" w:rsidR="003367C7" w:rsidRDefault="003367C7" w:rsidP="003367C7">
      <w:pPr>
        <w:pStyle w:val="Plattetekst"/>
        <w:spacing w:before="2" w:line="242" w:lineRule="auto"/>
        <w:ind w:right="1691"/>
        <w:rPr>
          <w:rFonts w:ascii="Century Gothic" w:hAnsi="Century Gothic"/>
          <w:color w:val="auto"/>
          <w:w w:val="95"/>
          <w:sz w:val="16"/>
          <w:szCs w:val="16"/>
        </w:rPr>
      </w:pPr>
      <w:r>
        <w:rPr>
          <w:rFonts w:ascii="Century Gothic" w:hAnsi="Century Gothic"/>
          <w:color w:val="auto"/>
          <w:w w:val="95"/>
          <w:sz w:val="16"/>
          <w:szCs w:val="16"/>
        </w:rPr>
        <w:t>17.15</w:t>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r>
      <w:r>
        <w:rPr>
          <w:rFonts w:ascii="Century Gothic" w:hAnsi="Century Gothic"/>
          <w:color w:val="auto"/>
          <w:w w:val="95"/>
          <w:sz w:val="16"/>
          <w:szCs w:val="16"/>
        </w:rPr>
        <w:tab/>
        <w:t>THE END</w:t>
      </w:r>
    </w:p>
    <w:p w14:paraId="246A3F58" w14:textId="77777777" w:rsidR="003367C7" w:rsidRDefault="003367C7" w:rsidP="003367C7">
      <w:pPr>
        <w:pStyle w:val="Plattetekst"/>
        <w:spacing w:before="2" w:line="242" w:lineRule="auto"/>
        <w:ind w:right="1691"/>
        <w:rPr>
          <w:rFonts w:ascii="Century Gothic" w:hAnsi="Century Gothic"/>
          <w:color w:val="auto"/>
          <w:w w:val="95"/>
          <w:sz w:val="16"/>
          <w:szCs w:val="16"/>
        </w:rPr>
      </w:pPr>
    </w:p>
    <w:p w14:paraId="1B0CD37C" w14:textId="77777777" w:rsidR="003367C7" w:rsidRDefault="003367C7" w:rsidP="002E0944">
      <w:pPr>
        <w:rPr>
          <w:rFonts w:ascii="Century Gothic" w:hAnsi="Century Gothic" w:cs="Tahoma"/>
          <w:sz w:val="16"/>
          <w:szCs w:val="16"/>
          <w:lang w:val="nl-NL"/>
        </w:rPr>
      </w:pPr>
    </w:p>
    <w:p w14:paraId="5619FE95" w14:textId="77777777" w:rsidR="00A40AB9" w:rsidRDefault="00A40AB9" w:rsidP="002E0944">
      <w:pPr>
        <w:rPr>
          <w:rFonts w:ascii="Century Gothic" w:hAnsi="Century Gothic" w:cs="Tahoma"/>
          <w:sz w:val="16"/>
          <w:szCs w:val="16"/>
          <w:lang w:val="nl-NL"/>
        </w:rPr>
      </w:pPr>
    </w:p>
    <w:p w14:paraId="3E487F5C" w14:textId="77777777" w:rsidR="00A40AB9" w:rsidRDefault="00A40AB9" w:rsidP="002E0944">
      <w:pPr>
        <w:rPr>
          <w:rFonts w:ascii="Century Gothic" w:hAnsi="Century Gothic" w:cs="Tahoma"/>
          <w:sz w:val="16"/>
          <w:szCs w:val="16"/>
          <w:lang w:val="nl-NL"/>
        </w:rPr>
      </w:pPr>
    </w:p>
    <w:p w14:paraId="7E4AAF1B" w14:textId="77777777" w:rsidR="00A40AB9" w:rsidRDefault="00A40AB9" w:rsidP="002E0944">
      <w:pPr>
        <w:rPr>
          <w:rFonts w:ascii="Century Gothic" w:hAnsi="Century Gothic" w:cs="Tahoma"/>
          <w:sz w:val="16"/>
          <w:szCs w:val="16"/>
          <w:lang w:val="nl-NL"/>
        </w:rPr>
      </w:pPr>
    </w:p>
    <w:p w14:paraId="122C91FA" w14:textId="77777777" w:rsidR="00A40AB9" w:rsidRDefault="00A40AB9" w:rsidP="002E0944">
      <w:pPr>
        <w:rPr>
          <w:rFonts w:ascii="Century Gothic" w:hAnsi="Century Gothic" w:cs="Tahoma"/>
          <w:sz w:val="16"/>
          <w:szCs w:val="16"/>
          <w:lang w:val="nl-NL"/>
        </w:rPr>
      </w:pPr>
    </w:p>
    <w:p w14:paraId="52E8DE57" w14:textId="77777777" w:rsidR="00A40AB9" w:rsidRDefault="00A40AB9" w:rsidP="002E0944">
      <w:pPr>
        <w:rPr>
          <w:rFonts w:ascii="Century Gothic" w:hAnsi="Century Gothic" w:cs="Tahoma"/>
          <w:sz w:val="16"/>
          <w:szCs w:val="16"/>
          <w:lang w:val="nl-NL"/>
        </w:rPr>
      </w:pPr>
    </w:p>
    <w:p w14:paraId="4AA68420" w14:textId="77777777" w:rsidR="00A40AB9" w:rsidRDefault="00A40AB9" w:rsidP="002E0944">
      <w:pPr>
        <w:rPr>
          <w:rFonts w:ascii="Century Gothic" w:hAnsi="Century Gothic" w:cs="Tahoma"/>
          <w:sz w:val="16"/>
          <w:szCs w:val="16"/>
          <w:lang w:val="nl-NL"/>
        </w:rPr>
      </w:pPr>
    </w:p>
    <w:p w14:paraId="71279544" w14:textId="77777777" w:rsidR="00A40AB9" w:rsidRDefault="00A40AB9" w:rsidP="002E0944">
      <w:pPr>
        <w:rPr>
          <w:rFonts w:ascii="Century Gothic" w:hAnsi="Century Gothic" w:cs="Tahoma"/>
          <w:sz w:val="16"/>
          <w:szCs w:val="16"/>
          <w:lang w:val="nl-NL"/>
        </w:rPr>
      </w:pPr>
    </w:p>
    <w:p w14:paraId="16964326" w14:textId="77777777" w:rsidR="00A40AB9" w:rsidRDefault="00A40AB9" w:rsidP="002E0944">
      <w:pPr>
        <w:rPr>
          <w:rFonts w:ascii="Century Gothic" w:hAnsi="Century Gothic" w:cs="Tahoma"/>
          <w:sz w:val="16"/>
          <w:szCs w:val="16"/>
          <w:lang w:val="nl-NL"/>
        </w:rPr>
      </w:pPr>
    </w:p>
    <w:p w14:paraId="1D9ABC95" w14:textId="77777777" w:rsidR="00A40AB9" w:rsidRDefault="00A40AB9" w:rsidP="002E0944">
      <w:pPr>
        <w:rPr>
          <w:rFonts w:ascii="Century Gothic" w:hAnsi="Century Gothic" w:cs="Tahoma"/>
          <w:sz w:val="16"/>
          <w:szCs w:val="16"/>
          <w:lang w:val="nl-NL"/>
        </w:rPr>
      </w:pPr>
    </w:p>
    <w:p w14:paraId="5441674F" w14:textId="77777777" w:rsidR="00A40AB9" w:rsidRDefault="00A40AB9" w:rsidP="002E0944">
      <w:pPr>
        <w:rPr>
          <w:rFonts w:ascii="Century Gothic" w:hAnsi="Century Gothic" w:cs="Tahoma"/>
          <w:sz w:val="16"/>
          <w:szCs w:val="16"/>
          <w:lang w:val="nl-NL"/>
        </w:rPr>
      </w:pPr>
    </w:p>
    <w:p w14:paraId="6C2530F7" w14:textId="77777777" w:rsidR="00A40AB9" w:rsidRDefault="00A40AB9" w:rsidP="002E0944">
      <w:pPr>
        <w:rPr>
          <w:rFonts w:ascii="Century Gothic" w:hAnsi="Century Gothic" w:cs="Tahoma"/>
          <w:sz w:val="16"/>
          <w:szCs w:val="16"/>
          <w:lang w:val="nl-NL"/>
        </w:rPr>
      </w:pPr>
    </w:p>
    <w:p w14:paraId="69D469D1" w14:textId="77777777" w:rsidR="00A40AB9" w:rsidRDefault="00A40AB9" w:rsidP="002E0944">
      <w:pPr>
        <w:rPr>
          <w:rFonts w:ascii="Century Gothic" w:hAnsi="Century Gothic" w:cs="Tahoma"/>
          <w:sz w:val="16"/>
          <w:szCs w:val="16"/>
          <w:lang w:val="nl-NL"/>
        </w:rPr>
      </w:pPr>
    </w:p>
    <w:p w14:paraId="14EC5AF5" w14:textId="77777777" w:rsidR="00A40AB9" w:rsidRDefault="00A40AB9" w:rsidP="002E0944">
      <w:pPr>
        <w:rPr>
          <w:rFonts w:ascii="Century Gothic" w:hAnsi="Century Gothic" w:cs="Tahoma"/>
          <w:sz w:val="16"/>
          <w:szCs w:val="16"/>
          <w:lang w:val="nl-NL"/>
        </w:rPr>
      </w:pPr>
    </w:p>
    <w:p w14:paraId="4A6A2F49" w14:textId="77777777" w:rsidR="00A40AB9" w:rsidRDefault="00A40AB9" w:rsidP="002E0944">
      <w:pPr>
        <w:rPr>
          <w:rFonts w:ascii="Century Gothic" w:hAnsi="Century Gothic" w:cs="Tahoma"/>
          <w:sz w:val="16"/>
          <w:szCs w:val="16"/>
          <w:lang w:val="nl-NL"/>
        </w:rPr>
      </w:pPr>
    </w:p>
    <w:p w14:paraId="66A4EBE5" w14:textId="77777777" w:rsidR="00A7576D" w:rsidRDefault="00A7576D" w:rsidP="002E0944">
      <w:pPr>
        <w:rPr>
          <w:rFonts w:ascii="Century Gothic" w:hAnsi="Century Gothic" w:cs="Tahoma"/>
          <w:sz w:val="16"/>
          <w:szCs w:val="16"/>
          <w:lang w:val="nl-NL"/>
        </w:rPr>
      </w:pPr>
    </w:p>
    <w:p w14:paraId="5FFA8B01" w14:textId="77777777" w:rsidR="00713053" w:rsidRDefault="00713053" w:rsidP="002E0944">
      <w:pPr>
        <w:rPr>
          <w:rFonts w:ascii="Century Gothic" w:hAnsi="Century Gothic" w:cs="Tahoma"/>
          <w:sz w:val="16"/>
          <w:szCs w:val="16"/>
          <w:lang w:val="nl-NL"/>
        </w:rPr>
      </w:pPr>
    </w:p>
    <w:p w14:paraId="29B384E6" w14:textId="77777777" w:rsidR="00542903" w:rsidRDefault="00542903" w:rsidP="002E0944">
      <w:pPr>
        <w:rPr>
          <w:rFonts w:ascii="Century Gothic" w:hAnsi="Century Gothic" w:cs="Tahoma"/>
          <w:sz w:val="16"/>
          <w:szCs w:val="16"/>
          <w:lang w:val="nl-NL"/>
        </w:rPr>
      </w:pPr>
      <w:r>
        <w:rPr>
          <w:rFonts w:ascii="Century Gothic" w:hAnsi="Century Gothic" w:cs="Tahoma"/>
          <w:sz w:val="16"/>
          <w:szCs w:val="16"/>
          <w:lang w:val="nl-NL"/>
        </w:rPr>
        <w:t>Toelichting op het programma</w:t>
      </w:r>
      <w:r w:rsidR="002444BB">
        <w:rPr>
          <w:rFonts w:ascii="Century Gothic" w:hAnsi="Century Gothic" w:cs="Tahoma"/>
          <w:sz w:val="16"/>
          <w:szCs w:val="16"/>
          <w:lang w:val="nl-NL"/>
        </w:rPr>
        <w:t xml:space="preserve"> van dag 4</w:t>
      </w:r>
      <w:r>
        <w:rPr>
          <w:rFonts w:ascii="Century Gothic" w:hAnsi="Century Gothic" w:cs="Tahoma"/>
          <w:sz w:val="16"/>
          <w:szCs w:val="16"/>
          <w:lang w:val="nl-NL"/>
        </w:rPr>
        <w:t>:</w:t>
      </w:r>
    </w:p>
    <w:p w14:paraId="66FE35BB" w14:textId="77777777" w:rsidR="00542903" w:rsidRDefault="00542903" w:rsidP="002E0944">
      <w:pPr>
        <w:rPr>
          <w:rFonts w:ascii="Century Gothic" w:hAnsi="Century Gothic" w:cs="Tahoma"/>
          <w:sz w:val="16"/>
          <w:szCs w:val="16"/>
          <w:lang w:val="nl-NL"/>
        </w:rPr>
      </w:pPr>
    </w:p>
    <w:p w14:paraId="41604065" w14:textId="77777777" w:rsidR="00542903" w:rsidRPr="00542903" w:rsidRDefault="00542903" w:rsidP="00542903">
      <w:pPr>
        <w:rPr>
          <w:rFonts w:ascii="Century Gothic" w:hAnsi="Century Gothic" w:cs="Tahoma"/>
          <w:b/>
          <w:sz w:val="16"/>
          <w:szCs w:val="16"/>
          <w:lang w:val="nl-NL"/>
        </w:rPr>
      </w:pPr>
      <w:r w:rsidRPr="00542903">
        <w:rPr>
          <w:rFonts w:ascii="Century Gothic" w:hAnsi="Century Gothic" w:cs="Tahoma"/>
          <w:b/>
          <w:sz w:val="16"/>
          <w:szCs w:val="16"/>
          <w:lang w:val="nl-NL"/>
        </w:rPr>
        <w:t>Change:</w:t>
      </w:r>
    </w:p>
    <w:p w14:paraId="24932707" w14:textId="77777777" w:rsidR="00542903" w:rsidRPr="00542903" w:rsidRDefault="00542903" w:rsidP="00542903">
      <w:pPr>
        <w:widowControl w:val="0"/>
        <w:autoSpaceDE w:val="0"/>
        <w:autoSpaceDN w:val="0"/>
        <w:adjustRightInd w:val="0"/>
        <w:rPr>
          <w:rFonts w:ascii="Century Gothic" w:hAnsi="Century Gothic"/>
          <w:sz w:val="16"/>
          <w:szCs w:val="16"/>
          <w:lang w:eastAsia="nl-NL"/>
        </w:rPr>
      </w:pPr>
      <w:r>
        <w:rPr>
          <w:rFonts w:ascii="Century Gothic" w:hAnsi="Century Gothic" w:cs="Tahoma"/>
          <w:sz w:val="16"/>
          <w:szCs w:val="16"/>
          <w:lang w:val="nl-NL"/>
        </w:rPr>
        <w:t xml:space="preserve">Dit programma-onderdeel gaat over het leiden van veranderprocessen. </w:t>
      </w:r>
      <w:r w:rsidRPr="00542903">
        <w:rPr>
          <w:rFonts w:ascii="Century Gothic" w:hAnsi="Century Gothic"/>
          <w:sz w:val="16"/>
          <w:szCs w:val="16"/>
          <w:lang w:eastAsia="nl-NL"/>
        </w:rPr>
        <w:t xml:space="preserve"> In </w:t>
      </w:r>
      <w:r w:rsidR="00A40AB9">
        <w:rPr>
          <w:rFonts w:ascii="Century Gothic" w:hAnsi="Century Gothic"/>
          <w:sz w:val="16"/>
          <w:szCs w:val="16"/>
          <w:lang w:eastAsia="nl-NL"/>
        </w:rPr>
        <w:t xml:space="preserve">een interactieve </w:t>
      </w:r>
      <w:r w:rsidRPr="00542903">
        <w:rPr>
          <w:rFonts w:ascii="Century Gothic" w:hAnsi="Century Gothic"/>
          <w:sz w:val="16"/>
          <w:szCs w:val="16"/>
          <w:lang w:eastAsia="nl-NL"/>
        </w:rPr>
        <w:t>werkvorm wordt theorie</w:t>
      </w:r>
    </w:p>
    <w:p w14:paraId="3C4D0432" w14:textId="77777777" w:rsidR="00A40AB9" w:rsidRPr="00A40AB9" w:rsidRDefault="00542903" w:rsidP="00A40AB9">
      <w:pPr>
        <w:widowControl w:val="0"/>
        <w:autoSpaceDE w:val="0"/>
        <w:autoSpaceDN w:val="0"/>
        <w:adjustRightInd w:val="0"/>
        <w:rPr>
          <w:rFonts w:ascii="Century Gothic" w:hAnsi="Century Gothic"/>
          <w:sz w:val="16"/>
          <w:szCs w:val="16"/>
          <w:lang w:eastAsia="nl-NL"/>
        </w:rPr>
      </w:pPr>
      <w:r w:rsidRPr="00542903">
        <w:rPr>
          <w:rFonts w:ascii="Century Gothic" w:hAnsi="Century Gothic"/>
          <w:sz w:val="16"/>
          <w:szCs w:val="16"/>
          <w:lang w:eastAsia="nl-NL"/>
        </w:rPr>
        <w:t>afgewisseld met toepassen van deze theorie op c</w:t>
      </w:r>
      <w:r w:rsidR="00A40AB9">
        <w:rPr>
          <w:rFonts w:ascii="Century Gothic" w:hAnsi="Century Gothic"/>
          <w:sz w:val="16"/>
          <w:szCs w:val="16"/>
          <w:lang w:eastAsia="nl-NL"/>
        </w:rPr>
        <w:t xml:space="preserve">asuïstiek van de deelnemers. De </w:t>
      </w:r>
      <w:r w:rsidRPr="00542903">
        <w:rPr>
          <w:rFonts w:ascii="Century Gothic" w:hAnsi="Century Gothic"/>
          <w:sz w:val="16"/>
          <w:szCs w:val="16"/>
          <w:lang w:eastAsia="nl-NL"/>
        </w:rPr>
        <w:t xml:space="preserve">deelnemers </w:t>
      </w:r>
      <w:r w:rsidR="00A40AB9">
        <w:rPr>
          <w:rFonts w:ascii="Century Gothic" w:hAnsi="Century Gothic"/>
          <w:sz w:val="16"/>
          <w:szCs w:val="16"/>
          <w:lang w:eastAsia="nl-NL"/>
        </w:rPr>
        <w:t xml:space="preserve">werken in twee </w:t>
      </w:r>
      <w:r w:rsidRPr="00542903">
        <w:rPr>
          <w:rFonts w:ascii="Century Gothic" w:hAnsi="Century Gothic"/>
          <w:sz w:val="16"/>
          <w:szCs w:val="16"/>
          <w:lang w:eastAsia="nl-NL"/>
        </w:rPr>
        <w:t xml:space="preserve">groepen een casus </w:t>
      </w:r>
      <w:r w:rsidR="00A40AB9">
        <w:rPr>
          <w:rFonts w:ascii="Century Gothic" w:hAnsi="Century Gothic"/>
          <w:sz w:val="16"/>
          <w:szCs w:val="16"/>
          <w:lang w:eastAsia="nl-NL"/>
        </w:rPr>
        <w:t xml:space="preserve">van een van de cursisten uit </w:t>
      </w:r>
      <w:r w:rsidRPr="00542903">
        <w:rPr>
          <w:rFonts w:ascii="Century Gothic" w:hAnsi="Century Gothic"/>
          <w:sz w:val="16"/>
          <w:szCs w:val="16"/>
          <w:lang w:eastAsia="nl-NL"/>
        </w:rPr>
        <w:t>aan de hand van de presentatie</w:t>
      </w:r>
      <w:r>
        <w:rPr>
          <w:rFonts w:ascii="Times New Roman" w:hAnsi="Times New Roman"/>
          <w:sz w:val="24"/>
          <w:lang w:eastAsia="nl-NL"/>
        </w:rPr>
        <w:t>.</w:t>
      </w:r>
      <w:r w:rsidR="00A40AB9">
        <w:rPr>
          <w:rFonts w:ascii="Times New Roman" w:hAnsi="Times New Roman"/>
          <w:sz w:val="24"/>
          <w:lang w:eastAsia="nl-NL"/>
        </w:rPr>
        <w:t xml:space="preserve"> </w:t>
      </w:r>
      <w:r w:rsidR="00A7576D" w:rsidRPr="00A7576D">
        <w:rPr>
          <w:rFonts w:ascii="Century Gothic" w:hAnsi="Century Gothic"/>
          <w:i/>
          <w:sz w:val="16"/>
          <w:szCs w:val="16"/>
          <w:lang w:eastAsia="nl-NL"/>
        </w:rPr>
        <w:t>(</w:t>
      </w:r>
      <w:r w:rsidR="00A40AB9" w:rsidRPr="00A7576D">
        <w:rPr>
          <w:rFonts w:ascii="Century Gothic" w:hAnsi="Century Gothic"/>
          <w:i/>
          <w:sz w:val="16"/>
          <w:szCs w:val="16"/>
          <w:lang w:eastAsia="nl-NL"/>
        </w:rPr>
        <w:t>Dit programma</w:t>
      </w:r>
      <w:r w:rsidR="00A7576D">
        <w:rPr>
          <w:rFonts w:ascii="Century Gothic" w:hAnsi="Century Gothic"/>
          <w:i/>
          <w:sz w:val="16"/>
          <w:szCs w:val="16"/>
          <w:lang w:eastAsia="nl-NL"/>
        </w:rPr>
        <w:t>-</w:t>
      </w:r>
      <w:r w:rsidR="00A40AB9" w:rsidRPr="00A7576D">
        <w:rPr>
          <w:rFonts w:ascii="Century Gothic" w:hAnsi="Century Gothic"/>
          <w:i/>
          <w:sz w:val="16"/>
          <w:szCs w:val="16"/>
          <w:lang w:eastAsia="nl-NL"/>
        </w:rPr>
        <w:t xml:space="preserve">onderdeel </w:t>
      </w:r>
      <w:r w:rsidR="00A7576D" w:rsidRPr="00A7576D">
        <w:rPr>
          <w:rFonts w:ascii="Century Gothic" w:hAnsi="Century Gothic"/>
          <w:i/>
          <w:sz w:val="16"/>
          <w:szCs w:val="16"/>
          <w:lang w:eastAsia="nl-NL"/>
        </w:rPr>
        <w:t xml:space="preserve">is identiek aan </w:t>
      </w:r>
      <w:r w:rsidR="00A40AB9" w:rsidRPr="00A7576D">
        <w:rPr>
          <w:rFonts w:ascii="Century Gothic" w:hAnsi="Century Gothic"/>
          <w:i/>
          <w:sz w:val="16"/>
          <w:szCs w:val="16"/>
          <w:lang w:eastAsia="nl-NL"/>
        </w:rPr>
        <w:t>het al jaren geaccrediteerde Curriculum Clinical leadership voor psychiaters</w:t>
      </w:r>
      <w:r w:rsidR="00A7576D" w:rsidRPr="00A7576D">
        <w:rPr>
          <w:rFonts w:ascii="Century Gothic" w:hAnsi="Century Gothic"/>
          <w:i/>
          <w:sz w:val="16"/>
          <w:szCs w:val="16"/>
          <w:lang w:eastAsia="nl-NL"/>
        </w:rPr>
        <w:t>)</w:t>
      </w:r>
    </w:p>
    <w:p w14:paraId="71A6C508" w14:textId="77777777" w:rsidR="00542903" w:rsidRPr="00A40AB9" w:rsidRDefault="00A40AB9" w:rsidP="00A40AB9">
      <w:pPr>
        <w:widowControl w:val="0"/>
        <w:autoSpaceDE w:val="0"/>
        <w:autoSpaceDN w:val="0"/>
        <w:adjustRightInd w:val="0"/>
        <w:rPr>
          <w:rFonts w:ascii="Century Gothic" w:hAnsi="Century Gothic"/>
          <w:sz w:val="16"/>
          <w:szCs w:val="16"/>
          <w:lang w:eastAsia="nl-NL"/>
        </w:rPr>
      </w:pPr>
      <w:r>
        <w:rPr>
          <w:rFonts w:ascii="Century Gothic" w:hAnsi="Century Gothic" w:cs="Tahoma"/>
          <w:sz w:val="16"/>
          <w:szCs w:val="16"/>
          <w:lang w:val="nl-NL"/>
        </w:rPr>
        <w:t xml:space="preserve">De aanpak is </w:t>
      </w:r>
      <w:r w:rsidR="00542903" w:rsidRPr="00542903">
        <w:rPr>
          <w:rFonts w:ascii="Century Gothic" w:hAnsi="Century Gothic" w:cs="Tahoma"/>
          <w:sz w:val="16"/>
          <w:szCs w:val="16"/>
          <w:lang w:val="nl-NL"/>
        </w:rPr>
        <w:t>als volgt:</w:t>
      </w:r>
    </w:p>
    <w:p w14:paraId="25E1C010" w14:textId="77777777" w:rsidR="00542903" w:rsidRDefault="00542903" w:rsidP="00542903">
      <w:pPr>
        <w:rPr>
          <w:rFonts w:ascii="Century Gothic" w:hAnsi="Century Gothic" w:cs="Tahoma"/>
          <w:sz w:val="16"/>
          <w:szCs w:val="16"/>
          <w:lang w:val="nl-NL"/>
        </w:rPr>
      </w:pPr>
    </w:p>
    <w:p w14:paraId="6091FEE7" w14:textId="77777777" w:rsidR="00A40AB9" w:rsidRDefault="00542903" w:rsidP="00542903">
      <w:pPr>
        <w:pStyle w:val="Lijstalinea"/>
        <w:numPr>
          <w:ilvl w:val="0"/>
          <w:numId w:val="31"/>
        </w:numPr>
        <w:rPr>
          <w:rFonts w:ascii="Century Gothic" w:hAnsi="Century Gothic" w:cs="Tahoma"/>
          <w:sz w:val="16"/>
          <w:szCs w:val="16"/>
          <w:lang w:val="nl-NL"/>
        </w:rPr>
      </w:pPr>
      <w:r w:rsidRPr="00A40AB9">
        <w:rPr>
          <w:rFonts w:ascii="Century Gothic" w:hAnsi="Century Gothic" w:cs="Tahoma"/>
          <w:sz w:val="16"/>
          <w:szCs w:val="16"/>
          <w:lang w:val="nl-NL"/>
        </w:rPr>
        <w:t>We starten met een inleiding over “Veranderen in vijf kleuren”, van de Caluwé (TwynstraGudde). De cursisten hebben zich hierop voorbereid door het online invullen van de vragenlijsten om hun stijl van denken en doen in veranderprocessen te ontdekken, en door een eigen verandercasus voor te bereiden . Er worden groepjes gevormd rond 3 a 4 cursisten die een verandercasus inbrengen. Die casus wordt in de groepjes door de inbrenger kort toegelicht. In de groepjes wisselen de cursisten vervolgens kort hun scores uit op de vragenlijst (veranderstijl).</w:t>
      </w:r>
    </w:p>
    <w:p w14:paraId="5BECBCA2" w14:textId="77777777" w:rsidR="00A40AB9" w:rsidRPr="00A40AB9" w:rsidRDefault="00A40AB9" w:rsidP="00A40AB9">
      <w:pPr>
        <w:rPr>
          <w:rFonts w:ascii="Century Gothic" w:hAnsi="Century Gothic" w:cs="Tahoma"/>
          <w:sz w:val="16"/>
          <w:szCs w:val="16"/>
          <w:lang w:val="nl-NL"/>
        </w:rPr>
      </w:pPr>
    </w:p>
    <w:p w14:paraId="240D6F17" w14:textId="77777777" w:rsidR="00A40AB9" w:rsidRDefault="00A40AB9" w:rsidP="00542903">
      <w:pPr>
        <w:pStyle w:val="Lijstalinea"/>
        <w:numPr>
          <w:ilvl w:val="0"/>
          <w:numId w:val="31"/>
        </w:numPr>
        <w:rPr>
          <w:rFonts w:ascii="Century Gothic" w:hAnsi="Century Gothic" w:cs="Tahoma"/>
          <w:sz w:val="16"/>
          <w:szCs w:val="16"/>
          <w:lang w:val="nl-NL"/>
        </w:rPr>
      </w:pPr>
      <w:r>
        <w:rPr>
          <w:rFonts w:ascii="Century Gothic" w:hAnsi="Century Gothic" w:cs="Tahoma"/>
          <w:sz w:val="16"/>
          <w:szCs w:val="16"/>
          <w:lang w:val="nl-NL"/>
        </w:rPr>
        <w:t>Vervolgens</w:t>
      </w:r>
      <w:r w:rsidR="00542903" w:rsidRPr="00A40AB9">
        <w:rPr>
          <w:rFonts w:ascii="Century Gothic" w:hAnsi="Century Gothic" w:cs="Tahoma"/>
          <w:sz w:val="16"/>
          <w:szCs w:val="16"/>
          <w:lang w:val="nl-NL"/>
        </w:rPr>
        <w:t xml:space="preserve"> behandelen we de andere sheets uit de presentatie over veranderkunde. Die wordt een aantal keren onderbroken om de groepjes de behandelde materie toe te passen op de casus die ze onder handen hebben. Zo bespreken ze in de groepjes achtereenvolgens de vragen als: Is er sprake van een Push of een Pull situatie? Wat is de veranderopgave, in termen van “aspecten” ( de 7 S-en, stakeholder-management), bereik en diepgang? Hoe staat het met het verandervermogen? En hoe met de veranderbereidheid? We gaan dieper in op het omgaan met “weerstand” (“Gedoe komt er toch!” Benut de informatie en de kracht die in de z.g. weerstand besloten ligt. Help “niet willen” om te buigen in inzicht in de achterliggende waarden, en daarmee in wat ze wel willen). </w:t>
      </w:r>
    </w:p>
    <w:p w14:paraId="326B8FD6" w14:textId="77777777" w:rsidR="00A40AB9" w:rsidRPr="00A40AB9" w:rsidRDefault="00A40AB9" w:rsidP="00A40AB9">
      <w:pPr>
        <w:rPr>
          <w:rFonts w:ascii="Century Gothic" w:hAnsi="Century Gothic" w:cs="Tahoma"/>
          <w:sz w:val="16"/>
          <w:szCs w:val="16"/>
          <w:lang w:val="nl-NL"/>
        </w:rPr>
      </w:pPr>
    </w:p>
    <w:p w14:paraId="6379CD59" w14:textId="77777777" w:rsidR="00A40AB9" w:rsidRDefault="00542903" w:rsidP="00542903">
      <w:pPr>
        <w:pStyle w:val="Lijstalinea"/>
        <w:numPr>
          <w:ilvl w:val="0"/>
          <w:numId w:val="31"/>
        </w:numPr>
        <w:rPr>
          <w:rFonts w:ascii="Century Gothic" w:hAnsi="Century Gothic" w:cs="Tahoma"/>
          <w:sz w:val="16"/>
          <w:szCs w:val="16"/>
          <w:lang w:val="nl-NL"/>
        </w:rPr>
      </w:pPr>
      <w:r w:rsidRPr="00A40AB9">
        <w:rPr>
          <w:rFonts w:ascii="Century Gothic" w:hAnsi="Century Gothic" w:cs="Tahoma"/>
          <w:sz w:val="16"/>
          <w:szCs w:val="16"/>
          <w:lang w:val="nl-NL"/>
        </w:rPr>
        <w:t>Daarna behandelen we het kiezen van een passende veranderaanpak. </w:t>
      </w:r>
      <w:r w:rsidR="00A40AB9">
        <w:rPr>
          <w:rFonts w:ascii="Century Gothic" w:hAnsi="Century Gothic" w:cs="Tahoma"/>
          <w:sz w:val="16"/>
          <w:szCs w:val="16"/>
          <w:lang w:val="nl-NL"/>
        </w:rPr>
        <w:t>We gebruiken daartoe modellen van Boo</w:t>
      </w:r>
      <w:r w:rsidR="00713053">
        <w:rPr>
          <w:rFonts w:ascii="Century Gothic" w:hAnsi="Century Gothic" w:cs="Tahoma"/>
          <w:sz w:val="16"/>
          <w:szCs w:val="16"/>
          <w:lang w:val="nl-NL"/>
        </w:rPr>
        <w:t>n</w:t>
      </w:r>
      <w:r w:rsidR="00A40AB9">
        <w:rPr>
          <w:rFonts w:ascii="Century Gothic" w:hAnsi="Century Gothic" w:cs="Tahoma"/>
          <w:sz w:val="16"/>
          <w:szCs w:val="16"/>
          <w:lang w:val="nl-NL"/>
        </w:rPr>
        <w:t>stra, Kotter, Veranderen in Vijf Kleuren en Theory U.</w:t>
      </w:r>
    </w:p>
    <w:p w14:paraId="52C7A98B" w14:textId="77777777" w:rsidR="00A40AB9" w:rsidRPr="00A40AB9" w:rsidRDefault="00A40AB9" w:rsidP="00A40AB9">
      <w:pPr>
        <w:rPr>
          <w:rFonts w:ascii="Century Gothic" w:hAnsi="Century Gothic" w:cs="Tahoma"/>
          <w:sz w:val="16"/>
          <w:szCs w:val="16"/>
          <w:lang w:val="nl-NL"/>
        </w:rPr>
      </w:pPr>
    </w:p>
    <w:p w14:paraId="50C02E02" w14:textId="77777777" w:rsidR="00542903" w:rsidRDefault="00542903" w:rsidP="00542903">
      <w:pPr>
        <w:pStyle w:val="Lijstalinea"/>
        <w:numPr>
          <w:ilvl w:val="0"/>
          <w:numId w:val="31"/>
        </w:numPr>
        <w:rPr>
          <w:rFonts w:ascii="Century Gothic" w:hAnsi="Century Gothic" w:cs="Tahoma"/>
          <w:sz w:val="16"/>
          <w:szCs w:val="16"/>
          <w:lang w:val="nl-NL"/>
        </w:rPr>
      </w:pPr>
      <w:r w:rsidRPr="00A40AB9">
        <w:rPr>
          <w:rFonts w:ascii="Century Gothic" w:hAnsi="Century Gothic" w:cs="Tahoma"/>
          <w:sz w:val="16"/>
          <w:szCs w:val="16"/>
          <w:lang w:val="nl-NL"/>
        </w:rPr>
        <w:t>Tenslotte werken de groepjes een veranderaanpak op hoofdlijnen uit voor de eigen cases. De inzichten en vragen die daaruit ontstaan bespreken we plenair.</w:t>
      </w:r>
    </w:p>
    <w:p w14:paraId="77B1EDDF" w14:textId="77777777" w:rsidR="00A7576D" w:rsidRPr="00A7576D" w:rsidRDefault="00A7576D" w:rsidP="00A7576D">
      <w:pPr>
        <w:rPr>
          <w:rFonts w:ascii="Century Gothic" w:hAnsi="Century Gothic" w:cs="Tahoma"/>
          <w:sz w:val="16"/>
          <w:szCs w:val="16"/>
          <w:lang w:val="nl-NL"/>
        </w:rPr>
      </w:pPr>
    </w:p>
    <w:p w14:paraId="7FFF7A78" w14:textId="77777777" w:rsidR="00A7576D" w:rsidRPr="00A7576D" w:rsidRDefault="00A7576D" w:rsidP="00542903">
      <w:pPr>
        <w:pStyle w:val="Lijstalinea"/>
        <w:numPr>
          <w:ilvl w:val="0"/>
          <w:numId w:val="31"/>
        </w:numPr>
        <w:rPr>
          <w:rFonts w:ascii="Century Gothic" w:hAnsi="Century Gothic" w:cs="Tahoma"/>
          <w:sz w:val="16"/>
          <w:szCs w:val="16"/>
          <w:lang w:val="nl-NL"/>
        </w:rPr>
      </w:pPr>
      <w:r>
        <w:rPr>
          <w:rFonts w:ascii="Century Gothic" w:hAnsi="Century Gothic" w:cs="Tahoma"/>
          <w:sz w:val="16"/>
          <w:szCs w:val="16"/>
          <w:lang w:val="nl-NL"/>
        </w:rPr>
        <w:t xml:space="preserve">De resultaten en de vragen die daarbij naar boven kwamen worden plenair besproken </w:t>
      </w:r>
    </w:p>
    <w:p w14:paraId="070A548B" w14:textId="77777777" w:rsidR="00A40AB9" w:rsidRDefault="00A40AB9" w:rsidP="00542903">
      <w:pPr>
        <w:rPr>
          <w:rFonts w:ascii="Century Gothic" w:hAnsi="Century Gothic" w:cs="Tahoma"/>
          <w:sz w:val="16"/>
          <w:szCs w:val="16"/>
          <w:lang w:val="nl-NL"/>
        </w:rPr>
      </w:pPr>
    </w:p>
    <w:p w14:paraId="325A1138" w14:textId="77777777" w:rsidR="00542903" w:rsidRPr="00542903" w:rsidRDefault="00542903" w:rsidP="00542903">
      <w:pPr>
        <w:rPr>
          <w:rFonts w:ascii="Century Gothic" w:hAnsi="Century Gothic" w:cs="Tahoma"/>
          <w:sz w:val="16"/>
          <w:szCs w:val="16"/>
          <w:lang w:val="nl-NL"/>
        </w:rPr>
      </w:pPr>
      <w:r w:rsidRPr="00542903">
        <w:rPr>
          <w:rFonts w:ascii="Century Gothic" w:hAnsi="Century Gothic" w:cs="Tahoma"/>
          <w:sz w:val="16"/>
          <w:szCs w:val="16"/>
          <w:lang w:val="nl-NL"/>
        </w:rPr>
        <w:t>Op deze manier bereiken we dat cursisten de theorie direct kunnen vertalen naar de eigen praktijk.</w:t>
      </w:r>
    </w:p>
    <w:p w14:paraId="44535813" w14:textId="77777777" w:rsidR="00542903" w:rsidRPr="00542903" w:rsidRDefault="00542903" w:rsidP="00542903">
      <w:pPr>
        <w:rPr>
          <w:rFonts w:ascii="Century Gothic" w:hAnsi="Century Gothic" w:cs="Tahoma"/>
          <w:sz w:val="16"/>
          <w:szCs w:val="16"/>
          <w:lang w:val="nl-NL"/>
        </w:rPr>
      </w:pPr>
    </w:p>
    <w:p w14:paraId="4C66BCB9" w14:textId="77777777" w:rsidR="00A40AB9" w:rsidRDefault="00A40AB9" w:rsidP="00542903">
      <w:pPr>
        <w:rPr>
          <w:rFonts w:ascii="Century Gothic" w:hAnsi="Century Gothic" w:cs="Tahoma"/>
          <w:b/>
          <w:sz w:val="16"/>
          <w:szCs w:val="16"/>
          <w:lang w:val="nl-NL"/>
        </w:rPr>
      </w:pPr>
    </w:p>
    <w:p w14:paraId="1C62EDA9" w14:textId="77777777" w:rsidR="00542903" w:rsidRDefault="00542903" w:rsidP="00542903">
      <w:pPr>
        <w:rPr>
          <w:rFonts w:ascii="Century Gothic" w:hAnsi="Century Gothic" w:cs="Tahoma"/>
          <w:sz w:val="16"/>
          <w:szCs w:val="16"/>
          <w:lang w:val="nl-NL"/>
        </w:rPr>
      </w:pPr>
      <w:r w:rsidRPr="00A40AB9">
        <w:rPr>
          <w:rFonts w:ascii="Century Gothic" w:hAnsi="Century Gothic" w:cs="Tahoma"/>
          <w:b/>
          <w:sz w:val="16"/>
          <w:szCs w:val="16"/>
          <w:lang w:val="nl-NL"/>
        </w:rPr>
        <w:t>Programmamanagement en projectmatig werken</w:t>
      </w:r>
      <w:r w:rsidR="00A40AB9">
        <w:rPr>
          <w:rFonts w:ascii="Century Gothic" w:hAnsi="Century Gothic" w:cs="Tahoma"/>
          <w:sz w:val="16"/>
          <w:szCs w:val="16"/>
          <w:lang w:val="nl-NL"/>
        </w:rPr>
        <w:t>:</w:t>
      </w:r>
    </w:p>
    <w:p w14:paraId="1A4427D1" w14:textId="77777777" w:rsidR="00A40AB9" w:rsidRDefault="00A40AB9" w:rsidP="00542903">
      <w:pPr>
        <w:rPr>
          <w:rFonts w:ascii="Century Gothic" w:hAnsi="Century Gothic" w:cs="Tahoma"/>
          <w:sz w:val="16"/>
          <w:szCs w:val="16"/>
          <w:lang w:val="nl-NL"/>
        </w:rPr>
      </w:pPr>
    </w:p>
    <w:p w14:paraId="43B831FA" w14:textId="77777777" w:rsidR="00A40AB9" w:rsidRPr="00542903" w:rsidRDefault="00A40AB9" w:rsidP="00542903">
      <w:pPr>
        <w:rPr>
          <w:rFonts w:ascii="Century Gothic" w:hAnsi="Century Gothic" w:cs="Tahoma"/>
          <w:sz w:val="16"/>
          <w:szCs w:val="16"/>
          <w:lang w:val="nl-NL"/>
        </w:rPr>
      </w:pPr>
      <w:r>
        <w:rPr>
          <w:rFonts w:ascii="Century Gothic" w:hAnsi="Century Gothic" w:cs="Tahoma"/>
          <w:sz w:val="16"/>
          <w:szCs w:val="16"/>
          <w:lang w:val="nl-NL"/>
        </w:rPr>
        <w:t>Het leerdoel is hier inzicht in het systematisch toewerken naar een doel of resultaat middels een projectmatige aanpak. We gebruiken hierbij de aanpak van Twynstra Gudde.</w:t>
      </w:r>
      <w:r w:rsidR="00A7576D">
        <w:rPr>
          <w:rFonts w:ascii="Century Gothic" w:hAnsi="Century Gothic" w:cs="Tahoma"/>
          <w:sz w:val="16"/>
          <w:szCs w:val="16"/>
          <w:lang w:val="nl-NL"/>
        </w:rPr>
        <w:t xml:space="preserve"> </w:t>
      </w:r>
      <w:r w:rsidR="00A7576D" w:rsidRPr="00A7576D">
        <w:rPr>
          <w:rFonts w:ascii="Century Gothic" w:hAnsi="Century Gothic"/>
          <w:i/>
          <w:sz w:val="16"/>
          <w:szCs w:val="16"/>
          <w:lang w:eastAsia="nl-NL"/>
        </w:rPr>
        <w:t>(Dit programma</w:t>
      </w:r>
      <w:r w:rsidR="00A7576D">
        <w:rPr>
          <w:rFonts w:ascii="Century Gothic" w:hAnsi="Century Gothic"/>
          <w:i/>
          <w:sz w:val="16"/>
          <w:szCs w:val="16"/>
          <w:lang w:eastAsia="nl-NL"/>
        </w:rPr>
        <w:t>-</w:t>
      </w:r>
      <w:r w:rsidR="00A7576D" w:rsidRPr="00A7576D">
        <w:rPr>
          <w:rFonts w:ascii="Century Gothic" w:hAnsi="Century Gothic"/>
          <w:i/>
          <w:sz w:val="16"/>
          <w:szCs w:val="16"/>
          <w:lang w:eastAsia="nl-NL"/>
        </w:rPr>
        <w:t>onderdeel is identiek aan het al jaren geaccrediteerde Curriculum Clinical leadership voor psychiaters)</w:t>
      </w:r>
    </w:p>
    <w:p w14:paraId="0C620E61" w14:textId="77777777" w:rsidR="00A40AB9" w:rsidRDefault="00A40AB9" w:rsidP="00542903">
      <w:pPr>
        <w:rPr>
          <w:rFonts w:ascii="Century Gothic" w:hAnsi="Century Gothic" w:cs="Tahoma"/>
          <w:sz w:val="16"/>
          <w:szCs w:val="16"/>
          <w:lang w:val="nl-NL"/>
        </w:rPr>
      </w:pPr>
    </w:p>
    <w:p w14:paraId="28CE4873" w14:textId="77777777" w:rsidR="00A7576D" w:rsidRDefault="00A7576D" w:rsidP="00542903">
      <w:pPr>
        <w:rPr>
          <w:rFonts w:ascii="Century Gothic" w:hAnsi="Century Gothic" w:cs="Tahoma"/>
          <w:sz w:val="16"/>
          <w:szCs w:val="16"/>
          <w:lang w:val="nl-NL"/>
        </w:rPr>
      </w:pPr>
      <w:r>
        <w:rPr>
          <w:rFonts w:ascii="Century Gothic" w:hAnsi="Century Gothic" w:cs="Tahoma"/>
          <w:sz w:val="16"/>
          <w:szCs w:val="16"/>
          <w:lang w:val="nl-NL"/>
        </w:rPr>
        <w:t>Aanpak:</w:t>
      </w:r>
    </w:p>
    <w:p w14:paraId="0CBE39E0" w14:textId="77777777" w:rsidR="00A7576D" w:rsidRDefault="00542903" w:rsidP="00542903">
      <w:pPr>
        <w:pStyle w:val="Lijstalinea"/>
        <w:numPr>
          <w:ilvl w:val="0"/>
          <w:numId w:val="32"/>
        </w:numPr>
        <w:rPr>
          <w:rFonts w:ascii="Century Gothic" w:hAnsi="Century Gothic" w:cs="Tahoma"/>
          <w:sz w:val="16"/>
          <w:szCs w:val="16"/>
          <w:lang w:val="nl-NL"/>
        </w:rPr>
      </w:pPr>
      <w:r w:rsidRPr="00A7576D">
        <w:rPr>
          <w:rFonts w:ascii="Century Gothic" w:hAnsi="Century Gothic" w:cs="Tahoma"/>
          <w:sz w:val="16"/>
          <w:szCs w:val="16"/>
          <w:lang w:val="nl-NL"/>
        </w:rPr>
        <w:t>Het onderscheid tussen programmamanagement (sturen op doelen in samenhang) en projectmatig werken (tevoren gedefinieerde resultaten bereiken)</w:t>
      </w:r>
      <w:r w:rsidR="00A7576D">
        <w:rPr>
          <w:rFonts w:ascii="Century Gothic" w:hAnsi="Century Gothic" w:cs="Tahoma"/>
          <w:sz w:val="16"/>
          <w:szCs w:val="16"/>
          <w:lang w:val="nl-NL"/>
        </w:rPr>
        <w:t xml:space="preserve">. </w:t>
      </w:r>
    </w:p>
    <w:p w14:paraId="78BEEE89" w14:textId="77777777" w:rsidR="00A7576D" w:rsidRPr="00A7576D" w:rsidRDefault="00A7576D" w:rsidP="00A7576D">
      <w:pPr>
        <w:rPr>
          <w:rFonts w:ascii="Century Gothic" w:hAnsi="Century Gothic" w:cs="Tahoma"/>
          <w:sz w:val="16"/>
          <w:szCs w:val="16"/>
          <w:lang w:val="nl-NL"/>
        </w:rPr>
      </w:pPr>
    </w:p>
    <w:p w14:paraId="4FD1E565" w14:textId="77777777" w:rsidR="00A7576D" w:rsidRDefault="00A7576D" w:rsidP="00542903">
      <w:pPr>
        <w:pStyle w:val="Lijstalinea"/>
        <w:numPr>
          <w:ilvl w:val="0"/>
          <w:numId w:val="32"/>
        </w:numPr>
        <w:rPr>
          <w:rFonts w:ascii="Century Gothic" w:hAnsi="Century Gothic" w:cs="Tahoma"/>
          <w:sz w:val="16"/>
          <w:szCs w:val="16"/>
          <w:lang w:val="nl-NL"/>
        </w:rPr>
      </w:pPr>
      <w:r>
        <w:rPr>
          <w:rFonts w:ascii="Century Gothic" w:hAnsi="Century Gothic" w:cs="Tahoma"/>
          <w:sz w:val="16"/>
          <w:szCs w:val="16"/>
          <w:lang w:val="nl-NL"/>
        </w:rPr>
        <w:t>Vervolgens staan we stil bij vragen als:</w:t>
      </w:r>
    </w:p>
    <w:p w14:paraId="425A359F" w14:textId="77777777" w:rsidR="00A7576D" w:rsidRDefault="00A7576D" w:rsidP="00542903">
      <w:pPr>
        <w:pStyle w:val="Lijstalinea"/>
        <w:numPr>
          <w:ilvl w:val="1"/>
          <w:numId w:val="32"/>
        </w:numPr>
        <w:rPr>
          <w:rFonts w:ascii="Century Gothic" w:hAnsi="Century Gothic" w:cs="Tahoma"/>
          <w:sz w:val="16"/>
          <w:szCs w:val="16"/>
          <w:lang w:val="nl-NL"/>
        </w:rPr>
      </w:pPr>
      <w:r>
        <w:rPr>
          <w:rFonts w:ascii="Century Gothic" w:hAnsi="Century Gothic" w:cs="Tahoma"/>
          <w:sz w:val="16"/>
          <w:szCs w:val="16"/>
          <w:lang w:val="nl-NL"/>
        </w:rPr>
        <w:t xml:space="preserve">Wat is een project? Wat niet? </w:t>
      </w:r>
    </w:p>
    <w:p w14:paraId="19C7FE1D" w14:textId="77777777" w:rsidR="00A7576D" w:rsidRDefault="00A7576D" w:rsidP="00542903">
      <w:pPr>
        <w:pStyle w:val="Lijstalinea"/>
        <w:numPr>
          <w:ilvl w:val="1"/>
          <w:numId w:val="32"/>
        </w:numPr>
        <w:rPr>
          <w:rFonts w:ascii="Century Gothic" w:hAnsi="Century Gothic" w:cs="Tahoma"/>
          <w:sz w:val="16"/>
          <w:szCs w:val="16"/>
          <w:lang w:val="nl-NL"/>
        </w:rPr>
      </w:pPr>
      <w:r w:rsidRPr="00A7576D">
        <w:rPr>
          <w:rFonts w:ascii="Century Gothic" w:hAnsi="Century Gothic" w:cs="Tahoma"/>
          <w:sz w:val="16"/>
          <w:szCs w:val="16"/>
          <w:lang w:val="nl-NL"/>
        </w:rPr>
        <w:t>Wanneer</w:t>
      </w:r>
      <w:r>
        <w:rPr>
          <w:rFonts w:ascii="Century Gothic" w:hAnsi="Century Gothic" w:cs="Tahoma"/>
          <w:sz w:val="16"/>
          <w:szCs w:val="16"/>
          <w:lang w:val="nl-NL"/>
        </w:rPr>
        <w:t xml:space="preserve"> heeft een projectmatige aanpak de voorkeur?</w:t>
      </w:r>
    </w:p>
    <w:p w14:paraId="286C60D9" w14:textId="77777777" w:rsidR="00A7576D" w:rsidRDefault="00542903" w:rsidP="00542903">
      <w:pPr>
        <w:pStyle w:val="Lijstalinea"/>
        <w:numPr>
          <w:ilvl w:val="1"/>
          <w:numId w:val="32"/>
        </w:numPr>
        <w:rPr>
          <w:rFonts w:ascii="Century Gothic" w:hAnsi="Century Gothic" w:cs="Tahoma"/>
          <w:sz w:val="16"/>
          <w:szCs w:val="16"/>
          <w:lang w:val="nl-NL"/>
        </w:rPr>
      </w:pPr>
      <w:r w:rsidRPr="00A7576D">
        <w:rPr>
          <w:rFonts w:ascii="Century Gothic" w:hAnsi="Century Gothic" w:cs="Tahoma"/>
          <w:sz w:val="16"/>
          <w:szCs w:val="16"/>
          <w:lang w:val="nl-NL"/>
        </w:rPr>
        <w:t>De essenties van projectmatig werken, met nadruk op de fasering, de rollen van opdrachtgever, projectleider en projectmedewerkers /-team.</w:t>
      </w:r>
    </w:p>
    <w:p w14:paraId="60CC3527" w14:textId="77777777" w:rsidR="00A7576D" w:rsidRPr="00A7576D" w:rsidRDefault="00A7576D" w:rsidP="00A7576D">
      <w:pPr>
        <w:ind w:left="720"/>
        <w:rPr>
          <w:rFonts w:ascii="Century Gothic" w:hAnsi="Century Gothic" w:cs="Tahoma"/>
          <w:sz w:val="16"/>
          <w:szCs w:val="16"/>
          <w:lang w:val="nl-NL"/>
        </w:rPr>
      </w:pPr>
    </w:p>
    <w:p w14:paraId="15200E95" w14:textId="77777777" w:rsidR="00A7576D" w:rsidRDefault="00A7576D" w:rsidP="00A7576D">
      <w:pPr>
        <w:pStyle w:val="Lijstalinea"/>
        <w:numPr>
          <w:ilvl w:val="0"/>
          <w:numId w:val="32"/>
        </w:numPr>
        <w:rPr>
          <w:rFonts w:ascii="Century Gothic" w:hAnsi="Century Gothic" w:cs="Tahoma"/>
          <w:sz w:val="16"/>
          <w:szCs w:val="16"/>
          <w:lang w:val="nl-NL"/>
        </w:rPr>
      </w:pPr>
      <w:r>
        <w:rPr>
          <w:rFonts w:ascii="Century Gothic" w:hAnsi="Century Gothic" w:cs="Tahoma"/>
          <w:sz w:val="16"/>
          <w:szCs w:val="16"/>
          <w:lang w:val="nl-NL"/>
        </w:rPr>
        <w:t xml:space="preserve">Daarna werken cursisten </w:t>
      </w:r>
      <w:r w:rsidRPr="00A7576D">
        <w:rPr>
          <w:rFonts w:ascii="Century Gothic" w:hAnsi="Century Gothic" w:cs="Tahoma"/>
          <w:sz w:val="16"/>
          <w:szCs w:val="16"/>
          <w:lang w:val="nl-NL"/>
        </w:rPr>
        <w:t xml:space="preserve">in kleine groepjes </w:t>
      </w:r>
      <w:r>
        <w:rPr>
          <w:rFonts w:ascii="Century Gothic" w:hAnsi="Century Gothic" w:cs="Tahoma"/>
          <w:sz w:val="16"/>
          <w:szCs w:val="16"/>
          <w:lang w:val="nl-NL"/>
        </w:rPr>
        <w:t>een projectmatige aanpak uit voor</w:t>
      </w:r>
      <w:r w:rsidRPr="00A7576D">
        <w:rPr>
          <w:rFonts w:ascii="Century Gothic" w:hAnsi="Century Gothic" w:cs="Tahoma"/>
          <w:sz w:val="16"/>
          <w:szCs w:val="16"/>
          <w:lang w:val="nl-NL"/>
        </w:rPr>
        <w:t xml:space="preserve"> door </w:t>
      </w:r>
      <w:r>
        <w:rPr>
          <w:rFonts w:ascii="Century Gothic" w:hAnsi="Century Gothic" w:cs="Tahoma"/>
          <w:sz w:val="16"/>
          <w:szCs w:val="16"/>
          <w:lang w:val="nl-NL"/>
        </w:rPr>
        <w:t>hen</w:t>
      </w:r>
      <w:r w:rsidRPr="00A7576D">
        <w:rPr>
          <w:rFonts w:ascii="Century Gothic" w:hAnsi="Century Gothic" w:cs="Tahoma"/>
          <w:sz w:val="16"/>
          <w:szCs w:val="16"/>
          <w:lang w:val="nl-NL"/>
        </w:rPr>
        <w:t>zelf ingebrachte eigen casussen.</w:t>
      </w:r>
    </w:p>
    <w:p w14:paraId="09DC35CF" w14:textId="77777777" w:rsidR="00A7576D" w:rsidRDefault="00A7576D" w:rsidP="00542903">
      <w:pPr>
        <w:rPr>
          <w:rFonts w:ascii="Century Gothic" w:hAnsi="Century Gothic" w:cs="Tahoma"/>
          <w:sz w:val="16"/>
          <w:szCs w:val="16"/>
          <w:lang w:val="nl-NL"/>
        </w:rPr>
      </w:pPr>
    </w:p>
    <w:p w14:paraId="60090B35" w14:textId="77777777" w:rsidR="00542903" w:rsidRPr="00542903" w:rsidRDefault="00542903" w:rsidP="00542903">
      <w:pPr>
        <w:rPr>
          <w:rFonts w:ascii="Century Gothic" w:hAnsi="Century Gothic" w:cs="Tahoma"/>
          <w:sz w:val="16"/>
          <w:szCs w:val="16"/>
          <w:lang w:val="nl-NL"/>
        </w:rPr>
      </w:pPr>
      <w:r w:rsidRPr="00542903">
        <w:rPr>
          <w:rFonts w:ascii="Century Gothic" w:hAnsi="Century Gothic" w:cs="Tahoma"/>
          <w:sz w:val="16"/>
          <w:szCs w:val="16"/>
          <w:lang w:val="nl-NL"/>
        </w:rPr>
        <w:t xml:space="preserve">Ze leren op deze wijze de essenties </w:t>
      </w:r>
      <w:r w:rsidR="00A7576D">
        <w:rPr>
          <w:rFonts w:ascii="Century Gothic" w:hAnsi="Century Gothic" w:cs="Tahoma"/>
          <w:sz w:val="16"/>
          <w:szCs w:val="16"/>
          <w:lang w:val="nl-NL"/>
        </w:rPr>
        <w:t xml:space="preserve">van projectmatig werken </w:t>
      </w:r>
      <w:r w:rsidRPr="00542903">
        <w:rPr>
          <w:rFonts w:ascii="Century Gothic" w:hAnsi="Century Gothic" w:cs="Tahoma"/>
          <w:sz w:val="16"/>
          <w:szCs w:val="16"/>
          <w:lang w:val="nl-NL"/>
        </w:rPr>
        <w:t>toe te passen op eigen opgaven.</w:t>
      </w:r>
    </w:p>
    <w:p w14:paraId="55FFD542" w14:textId="77777777" w:rsidR="00542903" w:rsidRPr="00542903" w:rsidRDefault="00542903" w:rsidP="00542903">
      <w:pPr>
        <w:rPr>
          <w:rFonts w:ascii="Century Gothic" w:hAnsi="Century Gothic" w:cs="Tahoma"/>
          <w:sz w:val="16"/>
          <w:szCs w:val="16"/>
          <w:lang w:val="nl-NL"/>
        </w:rPr>
      </w:pPr>
    </w:p>
    <w:p w14:paraId="52A5191F" w14:textId="77777777" w:rsidR="00542903" w:rsidRPr="00542903" w:rsidRDefault="00542903" w:rsidP="00542903">
      <w:pPr>
        <w:rPr>
          <w:rFonts w:ascii="Century Gothic" w:hAnsi="Century Gothic" w:cs="Tahoma"/>
          <w:sz w:val="16"/>
          <w:szCs w:val="16"/>
          <w:lang w:val="nl-NL"/>
        </w:rPr>
      </w:pPr>
    </w:p>
    <w:p w14:paraId="22C1936E" w14:textId="77777777" w:rsidR="00542903" w:rsidRPr="00AE7036" w:rsidRDefault="00542903" w:rsidP="002E0944">
      <w:pPr>
        <w:rPr>
          <w:rFonts w:ascii="Century Gothic" w:hAnsi="Century Gothic" w:cs="Tahoma"/>
          <w:sz w:val="16"/>
          <w:szCs w:val="16"/>
          <w:lang w:val="nl-NL"/>
        </w:rPr>
      </w:pPr>
    </w:p>
    <w:sectPr w:rsidR="00542903" w:rsidRPr="00AE7036" w:rsidSect="00536BE8">
      <w:footerReference w:type="even" r:id="rId18"/>
      <w:footerReference w:type="default" r:id="rI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81FEE" w14:textId="77777777" w:rsidR="001F35AE" w:rsidRDefault="001F35AE">
      <w:r>
        <w:separator/>
      </w:r>
    </w:p>
  </w:endnote>
  <w:endnote w:type="continuationSeparator" w:id="0">
    <w:p w14:paraId="0E8401EB" w14:textId="77777777" w:rsidR="001F35AE" w:rsidRDefault="001F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rand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imes">
    <w:panose1 w:val="00000000000000000000"/>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kzidenz Grotesk BE">
    <w:altName w:val="Times New Roman"/>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641B1" w14:textId="77777777" w:rsidR="00713053" w:rsidRDefault="00713053" w:rsidP="004A109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7C2EC5B" w14:textId="77777777" w:rsidR="00713053" w:rsidRDefault="00713053" w:rsidP="004A109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03AA2" w14:textId="76A82353" w:rsidR="00713053" w:rsidRDefault="00713053" w:rsidP="004A109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03A33">
      <w:rPr>
        <w:rStyle w:val="Paginanummer"/>
        <w:noProof/>
      </w:rPr>
      <w:t>9</w:t>
    </w:r>
    <w:r>
      <w:rPr>
        <w:rStyle w:val="Paginanummer"/>
      </w:rPr>
      <w:fldChar w:fldCharType="end"/>
    </w:r>
  </w:p>
  <w:p w14:paraId="34A61FE2" w14:textId="77777777" w:rsidR="00713053" w:rsidRDefault="00713053" w:rsidP="004A109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D412A" w14:textId="77777777" w:rsidR="001F35AE" w:rsidRDefault="001F35AE">
      <w:r>
        <w:separator/>
      </w:r>
    </w:p>
  </w:footnote>
  <w:footnote w:type="continuationSeparator" w:id="0">
    <w:p w14:paraId="2BD4FF60" w14:textId="77777777" w:rsidR="001F35AE" w:rsidRDefault="001F3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2C2F7BE"/>
    <w:lvl w:ilvl="0">
      <w:start w:val="1"/>
      <w:numFmt w:val="bullet"/>
      <w:lvlText w:val=""/>
      <w:lvlJc w:val="left"/>
      <w:pPr>
        <w:tabs>
          <w:tab w:val="num" w:pos="0"/>
        </w:tabs>
        <w:ind w:left="0" w:firstLine="0"/>
      </w:pPr>
      <w:rPr>
        <w:rFonts w:ascii="Symbol" w:hAnsi="Symbol" w:hint="default"/>
      </w:rPr>
    </w:lvl>
    <w:lvl w:ilvl="1">
      <w:start w:val="1"/>
      <w:numFmt w:val="bullet"/>
      <w:pStyle w:val="Notitieniveau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F475FB"/>
    <w:multiLevelType w:val="hybridMultilevel"/>
    <w:tmpl w:val="E69A5B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30F46"/>
    <w:multiLevelType w:val="hybridMultilevel"/>
    <w:tmpl w:val="D3FA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224BB"/>
    <w:multiLevelType w:val="hybridMultilevel"/>
    <w:tmpl w:val="0F7A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46EE5"/>
    <w:multiLevelType w:val="hybridMultilevel"/>
    <w:tmpl w:val="9E580ED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96B42"/>
    <w:multiLevelType w:val="hybridMultilevel"/>
    <w:tmpl w:val="FE92B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736BB"/>
    <w:multiLevelType w:val="hybridMultilevel"/>
    <w:tmpl w:val="BB52F1A0"/>
    <w:lvl w:ilvl="0" w:tplc="926E111E">
      <w:start w:val="1"/>
      <w:numFmt w:val="decimal"/>
      <w:lvlText w:val="%1."/>
      <w:lvlJc w:val="left"/>
      <w:pPr>
        <w:tabs>
          <w:tab w:val="num" w:pos="720"/>
        </w:tabs>
        <w:ind w:left="720" w:hanging="360"/>
      </w:pPr>
      <w:rPr>
        <w:rFonts w:ascii="Century Gothic" w:eastAsia="Times New Roman" w:hAnsi="Century Gothic"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8484290"/>
    <w:multiLevelType w:val="hybridMultilevel"/>
    <w:tmpl w:val="5E680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3F3BBB"/>
    <w:multiLevelType w:val="multilevel"/>
    <w:tmpl w:val="566000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C5232A5"/>
    <w:multiLevelType w:val="hybridMultilevel"/>
    <w:tmpl w:val="51300C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23D73"/>
    <w:multiLevelType w:val="hybridMultilevel"/>
    <w:tmpl w:val="5F5601B2"/>
    <w:lvl w:ilvl="0" w:tplc="C08A0FC2">
      <w:numFmt w:val="bullet"/>
      <w:lvlText w:val=""/>
      <w:lvlJc w:val="left"/>
      <w:pPr>
        <w:ind w:left="720" w:hanging="360"/>
      </w:pPr>
      <w:rPr>
        <w:rFonts w:ascii="Symbol" w:eastAsia="MS PGothic"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D1C3B"/>
    <w:multiLevelType w:val="hybridMultilevel"/>
    <w:tmpl w:val="E818660E"/>
    <w:lvl w:ilvl="0" w:tplc="9D205254">
      <w:start w:val="13"/>
      <w:numFmt w:val="bullet"/>
      <w:lvlText w:val="-"/>
      <w:lvlJc w:val="left"/>
      <w:pPr>
        <w:ind w:left="1780" w:hanging="360"/>
      </w:pPr>
      <w:rPr>
        <w:rFonts w:ascii="Century Gothic" w:eastAsia="Times New Roman" w:hAnsi="Century Gothic" w:cs="Times New Roman" w:hint="default"/>
      </w:rPr>
    </w:lvl>
    <w:lvl w:ilvl="1" w:tplc="04090003" w:tentative="1">
      <w:start w:val="1"/>
      <w:numFmt w:val="bullet"/>
      <w:lvlText w:val="o"/>
      <w:lvlJc w:val="left"/>
      <w:pPr>
        <w:ind w:left="2500" w:hanging="360"/>
      </w:pPr>
      <w:rPr>
        <w:rFonts w:ascii="Courier New" w:hAnsi="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15" w15:restartNumberingAfterBreak="0">
    <w:nsid w:val="2AFB1BFB"/>
    <w:multiLevelType w:val="hybridMultilevel"/>
    <w:tmpl w:val="4DD0B3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77324"/>
    <w:multiLevelType w:val="hybridMultilevel"/>
    <w:tmpl w:val="28244302"/>
    <w:lvl w:ilvl="0" w:tplc="000F0409">
      <w:start w:val="6"/>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C3E1290"/>
    <w:multiLevelType w:val="hybridMultilevel"/>
    <w:tmpl w:val="AD9E05D2"/>
    <w:lvl w:ilvl="0" w:tplc="C08A0FC2">
      <w:numFmt w:val="bullet"/>
      <w:lvlText w:val=""/>
      <w:lvlJc w:val="left"/>
      <w:pPr>
        <w:ind w:left="720" w:hanging="360"/>
      </w:pPr>
      <w:rPr>
        <w:rFonts w:ascii="Symbol" w:eastAsia="MS PGothic"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63846"/>
    <w:multiLevelType w:val="hybridMultilevel"/>
    <w:tmpl w:val="BE9C0BB0"/>
    <w:lvl w:ilvl="0" w:tplc="DE12F9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7C4598"/>
    <w:multiLevelType w:val="hybridMultilevel"/>
    <w:tmpl w:val="5A52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619EA"/>
    <w:multiLevelType w:val="hybridMultilevel"/>
    <w:tmpl w:val="99FE1082"/>
    <w:lvl w:ilvl="0" w:tplc="B52CF368">
      <w:numFmt w:val="bullet"/>
      <w:lvlText w:val=""/>
      <w:lvlJc w:val="left"/>
      <w:pPr>
        <w:ind w:left="720" w:hanging="360"/>
      </w:pPr>
      <w:rPr>
        <w:rFonts w:ascii="Symbol" w:eastAsia="MS PGothic"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173BEE"/>
    <w:multiLevelType w:val="hybridMultilevel"/>
    <w:tmpl w:val="FF1EDBF0"/>
    <w:lvl w:ilvl="0" w:tplc="C08A0FC2">
      <w:numFmt w:val="bullet"/>
      <w:lvlText w:val=""/>
      <w:lvlJc w:val="left"/>
      <w:pPr>
        <w:ind w:left="720" w:hanging="360"/>
      </w:pPr>
      <w:rPr>
        <w:rFonts w:ascii="Symbol" w:eastAsia="MS PGothic"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9B590C"/>
    <w:multiLevelType w:val="multilevel"/>
    <w:tmpl w:val="0B0C0586"/>
    <w:lvl w:ilvl="0">
      <w:start w:val="1"/>
      <w:numFmt w:val="decimal"/>
      <w:lvlText w:val="%1."/>
      <w:lvlJc w:val="left"/>
      <w:pPr>
        <w:tabs>
          <w:tab w:val="num" w:pos="454"/>
        </w:tabs>
        <w:ind w:left="454" w:hanging="454"/>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3" w15:restartNumberingAfterBreak="0">
    <w:nsid w:val="359C5956"/>
    <w:multiLevelType w:val="hybridMultilevel"/>
    <w:tmpl w:val="9E580ED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3637D"/>
    <w:multiLevelType w:val="hybridMultilevel"/>
    <w:tmpl w:val="BA26C5CE"/>
    <w:lvl w:ilvl="0" w:tplc="926E111E">
      <w:start w:val="1"/>
      <w:numFmt w:val="decimal"/>
      <w:lvlText w:val="%1."/>
      <w:lvlJc w:val="left"/>
      <w:pPr>
        <w:tabs>
          <w:tab w:val="num" w:pos="720"/>
        </w:tabs>
        <w:ind w:left="720" w:hanging="360"/>
      </w:pPr>
      <w:rPr>
        <w:rFonts w:ascii="Century Gothic" w:eastAsia="Times New Roman" w:hAnsi="Century Gothic"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FAB52CC"/>
    <w:multiLevelType w:val="hybridMultilevel"/>
    <w:tmpl w:val="4B7083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F5013C"/>
    <w:multiLevelType w:val="hybridMultilevel"/>
    <w:tmpl w:val="5D12123A"/>
    <w:lvl w:ilvl="0" w:tplc="C08A0FC2">
      <w:numFmt w:val="bullet"/>
      <w:lvlText w:val=""/>
      <w:lvlJc w:val="left"/>
      <w:pPr>
        <w:ind w:left="720" w:hanging="360"/>
      </w:pPr>
      <w:rPr>
        <w:rFonts w:ascii="Symbol" w:eastAsia="MS PGothic" w:hAnsi="Symbo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C4A9F"/>
    <w:multiLevelType w:val="hybridMultilevel"/>
    <w:tmpl w:val="855E09F2"/>
    <w:lvl w:ilvl="0" w:tplc="DF80D976">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07CFD"/>
    <w:multiLevelType w:val="hybridMultilevel"/>
    <w:tmpl w:val="B6FA2E44"/>
    <w:lvl w:ilvl="0" w:tplc="6F72E6BE">
      <w:start w:val="2"/>
      <w:numFmt w:val="bullet"/>
      <w:lvlText w:val="-"/>
      <w:lvlJc w:val="left"/>
      <w:pPr>
        <w:ind w:left="1060" w:hanging="360"/>
      </w:pPr>
      <w:rPr>
        <w:rFonts w:ascii="Century Gothic" w:eastAsia="Times New Roman" w:hAnsi="Century Gothic" w:cs="Times New Roman" w:hint="default"/>
      </w:rPr>
    </w:lvl>
    <w:lvl w:ilvl="1" w:tplc="04090003">
      <w:start w:val="1"/>
      <w:numFmt w:val="bullet"/>
      <w:lvlText w:val="o"/>
      <w:lvlJc w:val="left"/>
      <w:pPr>
        <w:ind w:left="1780" w:hanging="360"/>
      </w:pPr>
      <w:rPr>
        <w:rFonts w:ascii="Courier New" w:hAnsi="Courier New" w:cs="Times New Roman"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Times New Roman"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Times New Roman" w:hint="default"/>
      </w:rPr>
    </w:lvl>
    <w:lvl w:ilvl="8" w:tplc="04090005">
      <w:start w:val="1"/>
      <w:numFmt w:val="bullet"/>
      <w:lvlText w:val=""/>
      <w:lvlJc w:val="left"/>
      <w:pPr>
        <w:ind w:left="6820" w:hanging="360"/>
      </w:pPr>
      <w:rPr>
        <w:rFonts w:ascii="Wingdings" w:hAnsi="Wingdings" w:hint="default"/>
      </w:rPr>
    </w:lvl>
  </w:abstractNum>
  <w:abstractNum w:abstractNumId="29" w15:restartNumberingAfterBreak="0">
    <w:nsid w:val="4DBA2827"/>
    <w:multiLevelType w:val="hybridMultilevel"/>
    <w:tmpl w:val="2BA856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56984"/>
    <w:multiLevelType w:val="hybridMultilevel"/>
    <w:tmpl w:val="5A44694E"/>
    <w:lvl w:ilvl="0" w:tplc="1618058E">
      <w:start w:val="3"/>
      <w:numFmt w:val="decimal"/>
      <w:lvlText w:val="%1."/>
      <w:lvlJc w:val="left"/>
      <w:pPr>
        <w:tabs>
          <w:tab w:val="num" w:pos="930"/>
        </w:tabs>
        <w:ind w:left="930" w:hanging="57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51FA3CB5"/>
    <w:multiLevelType w:val="singleLevel"/>
    <w:tmpl w:val="F146ABB4"/>
    <w:lvl w:ilvl="0">
      <w:start w:val="1"/>
      <w:numFmt w:val="bullet"/>
      <w:pStyle w:val="Stip1"/>
      <w:lvlText w:val=""/>
      <w:lvlJc w:val="left"/>
      <w:pPr>
        <w:tabs>
          <w:tab w:val="num" w:pos="567"/>
        </w:tabs>
        <w:ind w:left="567" w:hanging="567"/>
      </w:pPr>
      <w:rPr>
        <w:rFonts w:ascii="Symbol" w:hAnsi="Symbol" w:hint="default"/>
      </w:rPr>
    </w:lvl>
  </w:abstractNum>
  <w:abstractNum w:abstractNumId="32" w15:restartNumberingAfterBreak="0">
    <w:nsid w:val="62CB4AFD"/>
    <w:multiLevelType w:val="hybridMultilevel"/>
    <w:tmpl w:val="11A8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7A6131"/>
    <w:multiLevelType w:val="hybridMultilevel"/>
    <w:tmpl w:val="9B9638BE"/>
    <w:lvl w:ilvl="0" w:tplc="C08A0FC2">
      <w:numFmt w:val="bullet"/>
      <w:lvlText w:val=""/>
      <w:lvlJc w:val="left"/>
      <w:pPr>
        <w:ind w:left="720" w:hanging="360"/>
      </w:pPr>
      <w:rPr>
        <w:rFonts w:ascii="Symbol" w:eastAsia="MS PGothic"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657A2F"/>
    <w:multiLevelType w:val="hybridMultilevel"/>
    <w:tmpl w:val="3E0CB0B4"/>
    <w:lvl w:ilvl="0" w:tplc="C08A0FC2">
      <w:numFmt w:val="bullet"/>
      <w:lvlText w:val=""/>
      <w:lvlJc w:val="left"/>
      <w:pPr>
        <w:ind w:left="720" w:hanging="360"/>
      </w:pPr>
      <w:rPr>
        <w:rFonts w:ascii="Symbol" w:eastAsia="MS PGothic"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7A6F55"/>
    <w:multiLevelType w:val="hybridMultilevel"/>
    <w:tmpl w:val="A1106B5C"/>
    <w:lvl w:ilvl="0" w:tplc="35FE3B46">
      <w:start w:val="4"/>
      <w:numFmt w:val="bullet"/>
      <w:lvlText w:val="-"/>
      <w:lvlJc w:val="left"/>
      <w:pPr>
        <w:tabs>
          <w:tab w:val="num" w:pos="720"/>
        </w:tabs>
        <w:ind w:left="720" w:hanging="360"/>
      </w:pPr>
      <w:rPr>
        <w:rFonts w:ascii="Verdana" w:eastAsia="Times New Roman" w:hAnsi="Verdana"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15:restartNumberingAfterBreak="0">
    <w:nsid w:val="77DE4247"/>
    <w:multiLevelType w:val="hybridMultilevel"/>
    <w:tmpl w:val="7CA0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C62B4"/>
    <w:multiLevelType w:val="hybridMultilevel"/>
    <w:tmpl w:val="A510EA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22"/>
  </w:num>
  <w:num w:numId="3">
    <w:abstractNumId w:val="30"/>
  </w:num>
  <w:num w:numId="4">
    <w:abstractNumId w:val="0"/>
  </w:num>
  <w:num w:numId="5">
    <w:abstractNumId w:val="35"/>
  </w:num>
  <w:num w:numId="6">
    <w:abstractNumId w:val="18"/>
  </w:num>
  <w:num w:numId="7">
    <w:abstractNumId w:val="5"/>
  </w:num>
  <w:num w:numId="8">
    <w:abstractNumId w:val="11"/>
  </w:num>
  <w:num w:numId="9">
    <w:abstractNumId w:val="16"/>
  </w:num>
  <w:num w:numId="10">
    <w:abstractNumId w:val="6"/>
  </w:num>
  <w:num w:numId="11">
    <w:abstractNumId w:val="21"/>
  </w:num>
  <w:num w:numId="12">
    <w:abstractNumId w:val="20"/>
  </w:num>
  <w:num w:numId="13">
    <w:abstractNumId w:val="1"/>
  </w:num>
  <w:num w:numId="14">
    <w:abstractNumId w:val="19"/>
  </w:num>
  <w:num w:numId="15">
    <w:abstractNumId w:val="2"/>
  </w:num>
  <w:num w:numId="16">
    <w:abstractNumId w:val="3"/>
  </w:num>
  <w:num w:numId="17">
    <w:abstractNumId w:val="37"/>
  </w:num>
  <w:num w:numId="18">
    <w:abstractNumId w:val="7"/>
  </w:num>
  <w:num w:numId="19">
    <w:abstractNumId w:val="4"/>
  </w:num>
  <w:num w:numId="20">
    <w:abstractNumId w:val="23"/>
  </w:num>
  <w:num w:numId="21">
    <w:abstractNumId w:val="25"/>
  </w:num>
  <w:num w:numId="22">
    <w:abstractNumId w:val="15"/>
  </w:num>
  <w:num w:numId="23">
    <w:abstractNumId w:val="12"/>
  </w:num>
  <w:num w:numId="24">
    <w:abstractNumId w:val="8"/>
  </w:num>
  <w:num w:numId="25">
    <w:abstractNumId w:val="27"/>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4"/>
  </w:num>
  <w:num w:numId="30">
    <w:abstractNumId w:val="36"/>
  </w:num>
  <w:num w:numId="31">
    <w:abstractNumId w:val="32"/>
  </w:num>
  <w:num w:numId="32">
    <w:abstractNumId w:val="10"/>
  </w:num>
  <w:num w:numId="33">
    <w:abstractNumId w:val="29"/>
  </w:num>
  <w:num w:numId="34">
    <w:abstractNumId w:val="33"/>
  </w:num>
  <w:num w:numId="35">
    <w:abstractNumId w:val="17"/>
  </w:num>
  <w:num w:numId="36">
    <w:abstractNumId w:val="13"/>
  </w:num>
  <w:num w:numId="37">
    <w:abstractNumId w:val="26"/>
  </w:num>
  <w:num w:numId="38">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3F0"/>
    <w:rsid w:val="000016DF"/>
    <w:rsid w:val="00015E68"/>
    <w:rsid w:val="00017903"/>
    <w:rsid w:val="00026E63"/>
    <w:rsid w:val="00031159"/>
    <w:rsid w:val="00031862"/>
    <w:rsid w:val="00033778"/>
    <w:rsid w:val="00034E50"/>
    <w:rsid w:val="00040D19"/>
    <w:rsid w:val="000568F4"/>
    <w:rsid w:val="00056F46"/>
    <w:rsid w:val="000615E6"/>
    <w:rsid w:val="000668CC"/>
    <w:rsid w:val="0007011D"/>
    <w:rsid w:val="000832C8"/>
    <w:rsid w:val="00087FE5"/>
    <w:rsid w:val="000A08B2"/>
    <w:rsid w:val="000A2250"/>
    <w:rsid w:val="000A3DAB"/>
    <w:rsid w:val="000C6A7C"/>
    <w:rsid w:val="000D3B7F"/>
    <w:rsid w:val="001013BE"/>
    <w:rsid w:val="001047B7"/>
    <w:rsid w:val="00143A70"/>
    <w:rsid w:val="00144767"/>
    <w:rsid w:val="00177B47"/>
    <w:rsid w:val="00191A1F"/>
    <w:rsid w:val="001C7475"/>
    <w:rsid w:val="001D3076"/>
    <w:rsid w:val="001D3F0D"/>
    <w:rsid w:val="001D5A01"/>
    <w:rsid w:val="001D5DF5"/>
    <w:rsid w:val="001F35AE"/>
    <w:rsid w:val="001F64A8"/>
    <w:rsid w:val="0021534E"/>
    <w:rsid w:val="002173F1"/>
    <w:rsid w:val="00220377"/>
    <w:rsid w:val="0023496D"/>
    <w:rsid w:val="002444BB"/>
    <w:rsid w:val="00244E17"/>
    <w:rsid w:val="002500B7"/>
    <w:rsid w:val="00252A75"/>
    <w:rsid w:val="00260E58"/>
    <w:rsid w:val="00275796"/>
    <w:rsid w:val="002D28D9"/>
    <w:rsid w:val="002D35BB"/>
    <w:rsid w:val="002E0944"/>
    <w:rsid w:val="002E18D7"/>
    <w:rsid w:val="002F6CE7"/>
    <w:rsid w:val="003367C7"/>
    <w:rsid w:val="00341B41"/>
    <w:rsid w:val="0035663D"/>
    <w:rsid w:val="003623A2"/>
    <w:rsid w:val="00362A5D"/>
    <w:rsid w:val="00364413"/>
    <w:rsid w:val="00370B51"/>
    <w:rsid w:val="003731DE"/>
    <w:rsid w:val="00381C5C"/>
    <w:rsid w:val="003928BF"/>
    <w:rsid w:val="003B0F26"/>
    <w:rsid w:val="003F0A41"/>
    <w:rsid w:val="00404E5D"/>
    <w:rsid w:val="00405736"/>
    <w:rsid w:val="004321A4"/>
    <w:rsid w:val="00436F1E"/>
    <w:rsid w:val="00444D84"/>
    <w:rsid w:val="00454C6A"/>
    <w:rsid w:val="00456399"/>
    <w:rsid w:val="004619D6"/>
    <w:rsid w:val="0046252D"/>
    <w:rsid w:val="00464962"/>
    <w:rsid w:val="004751E3"/>
    <w:rsid w:val="0048438E"/>
    <w:rsid w:val="004844D4"/>
    <w:rsid w:val="004A109A"/>
    <w:rsid w:val="004A289C"/>
    <w:rsid w:val="004B6094"/>
    <w:rsid w:val="004C007A"/>
    <w:rsid w:val="004C1038"/>
    <w:rsid w:val="004C572C"/>
    <w:rsid w:val="004E3C48"/>
    <w:rsid w:val="00510AE0"/>
    <w:rsid w:val="005121CE"/>
    <w:rsid w:val="0051229F"/>
    <w:rsid w:val="00517FF3"/>
    <w:rsid w:val="005307D0"/>
    <w:rsid w:val="00532CB7"/>
    <w:rsid w:val="00536BE8"/>
    <w:rsid w:val="00542903"/>
    <w:rsid w:val="00544912"/>
    <w:rsid w:val="005502A3"/>
    <w:rsid w:val="0055557B"/>
    <w:rsid w:val="00556CAE"/>
    <w:rsid w:val="005722E2"/>
    <w:rsid w:val="005805A2"/>
    <w:rsid w:val="0059176D"/>
    <w:rsid w:val="005A083D"/>
    <w:rsid w:val="005B2098"/>
    <w:rsid w:val="005D0967"/>
    <w:rsid w:val="005E0689"/>
    <w:rsid w:val="005E0C69"/>
    <w:rsid w:val="005E2CEC"/>
    <w:rsid w:val="005F4D33"/>
    <w:rsid w:val="005F56D0"/>
    <w:rsid w:val="00600E8F"/>
    <w:rsid w:val="00606C90"/>
    <w:rsid w:val="0061780D"/>
    <w:rsid w:val="00622362"/>
    <w:rsid w:val="006379C8"/>
    <w:rsid w:val="006442FB"/>
    <w:rsid w:val="0064547C"/>
    <w:rsid w:val="0064699C"/>
    <w:rsid w:val="00650CCB"/>
    <w:rsid w:val="00673FF4"/>
    <w:rsid w:val="0069205B"/>
    <w:rsid w:val="006A009C"/>
    <w:rsid w:val="006A4376"/>
    <w:rsid w:val="006B4CB4"/>
    <w:rsid w:val="006D0E2C"/>
    <w:rsid w:val="006D2932"/>
    <w:rsid w:val="006D42FE"/>
    <w:rsid w:val="006D5937"/>
    <w:rsid w:val="006F7679"/>
    <w:rsid w:val="00713053"/>
    <w:rsid w:val="00727306"/>
    <w:rsid w:val="00732040"/>
    <w:rsid w:val="0073505C"/>
    <w:rsid w:val="0073513D"/>
    <w:rsid w:val="007519A4"/>
    <w:rsid w:val="007522BB"/>
    <w:rsid w:val="00753955"/>
    <w:rsid w:val="00766B62"/>
    <w:rsid w:val="00766D45"/>
    <w:rsid w:val="00786168"/>
    <w:rsid w:val="00795C8A"/>
    <w:rsid w:val="007A2FFB"/>
    <w:rsid w:val="007A5A7A"/>
    <w:rsid w:val="007D362D"/>
    <w:rsid w:val="007E2EAF"/>
    <w:rsid w:val="007F3A99"/>
    <w:rsid w:val="0080190A"/>
    <w:rsid w:val="00801D44"/>
    <w:rsid w:val="00806131"/>
    <w:rsid w:val="00811F72"/>
    <w:rsid w:val="008200D8"/>
    <w:rsid w:val="008203BB"/>
    <w:rsid w:val="00851FC7"/>
    <w:rsid w:val="00873C96"/>
    <w:rsid w:val="00884A24"/>
    <w:rsid w:val="00886101"/>
    <w:rsid w:val="00897760"/>
    <w:rsid w:val="008B2757"/>
    <w:rsid w:val="008E3093"/>
    <w:rsid w:val="008E3760"/>
    <w:rsid w:val="00923788"/>
    <w:rsid w:val="009252CE"/>
    <w:rsid w:val="009327E2"/>
    <w:rsid w:val="00953444"/>
    <w:rsid w:val="00975A79"/>
    <w:rsid w:val="0098152A"/>
    <w:rsid w:val="00985087"/>
    <w:rsid w:val="00985E87"/>
    <w:rsid w:val="009927AC"/>
    <w:rsid w:val="009B4EBE"/>
    <w:rsid w:val="009B551C"/>
    <w:rsid w:val="009B76C9"/>
    <w:rsid w:val="009C1951"/>
    <w:rsid w:val="009C322D"/>
    <w:rsid w:val="009C32EE"/>
    <w:rsid w:val="009C7E10"/>
    <w:rsid w:val="009D11D5"/>
    <w:rsid w:val="009E1C3F"/>
    <w:rsid w:val="009F1F51"/>
    <w:rsid w:val="009F3C9F"/>
    <w:rsid w:val="00A203F0"/>
    <w:rsid w:val="00A31A81"/>
    <w:rsid w:val="00A40AB9"/>
    <w:rsid w:val="00A5550C"/>
    <w:rsid w:val="00A56D39"/>
    <w:rsid w:val="00A7576D"/>
    <w:rsid w:val="00A83549"/>
    <w:rsid w:val="00A91CCC"/>
    <w:rsid w:val="00AA663F"/>
    <w:rsid w:val="00AB2988"/>
    <w:rsid w:val="00AD3C19"/>
    <w:rsid w:val="00AD43EB"/>
    <w:rsid w:val="00AE1CF2"/>
    <w:rsid w:val="00AE7036"/>
    <w:rsid w:val="00AF48BA"/>
    <w:rsid w:val="00B03A33"/>
    <w:rsid w:val="00B16C9E"/>
    <w:rsid w:val="00B45E50"/>
    <w:rsid w:val="00B52926"/>
    <w:rsid w:val="00B63D85"/>
    <w:rsid w:val="00B7215A"/>
    <w:rsid w:val="00B741F9"/>
    <w:rsid w:val="00B85A64"/>
    <w:rsid w:val="00B97A97"/>
    <w:rsid w:val="00BA188D"/>
    <w:rsid w:val="00BB2562"/>
    <w:rsid w:val="00BB4668"/>
    <w:rsid w:val="00BB69E7"/>
    <w:rsid w:val="00BE3317"/>
    <w:rsid w:val="00BE4FCF"/>
    <w:rsid w:val="00BF616A"/>
    <w:rsid w:val="00C03E74"/>
    <w:rsid w:val="00C14005"/>
    <w:rsid w:val="00C14F3F"/>
    <w:rsid w:val="00C22E61"/>
    <w:rsid w:val="00C443DF"/>
    <w:rsid w:val="00C45CB2"/>
    <w:rsid w:val="00C678C1"/>
    <w:rsid w:val="00C72436"/>
    <w:rsid w:val="00C91715"/>
    <w:rsid w:val="00C92166"/>
    <w:rsid w:val="00CA6DEF"/>
    <w:rsid w:val="00CC38CA"/>
    <w:rsid w:val="00CD7598"/>
    <w:rsid w:val="00CE5103"/>
    <w:rsid w:val="00CE6854"/>
    <w:rsid w:val="00CE7D08"/>
    <w:rsid w:val="00CF1AD2"/>
    <w:rsid w:val="00CF3A7A"/>
    <w:rsid w:val="00CF48D3"/>
    <w:rsid w:val="00CF5411"/>
    <w:rsid w:val="00D1745F"/>
    <w:rsid w:val="00D24D2B"/>
    <w:rsid w:val="00D27593"/>
    <w:rsid w:val="00D46D58"/>
    <w:rsid w:val="00D50A6E"/>
    <w:rsid w:val="00D54D31"/>
    <w:rsid w:val="00D61C27"/>
    <w:rsid w:val="00D62C93"/>
    <w:rsid w:val="00D62FDB"/>
    <w:rsid w:val="00D83872"/>
    <w:rsid w:val="00D8495E"/>
    <w:rsid w:val="00D8791E"/>
    <w:rsid w:val="00DB67DC"/>
    <w:rsid w:val="00DB7F83"/>
    <w:rsid w:val="00DF05CD"/>
    <w:rsid w:val="00DF720B"/>
    <w:rsid w:val="00E0031B"/>
    <w:rsid w:val="00E02E51"/>
    <w:rsid w:val="00E053B6"/>
    <w:rsid w:val="00E05E5F"/>
    <w:rsid w:val="00E1394E"/>
    <w:rsid w:val="00E147FE"/>
    <w:rsid w:val="00E22C2A"/>
    <w:rsid w:val="00E26028"/>
    <w:rsid w:val="00E31509"/>
    <w:rsid w:val="00E32F77"/>
    <w:rsid w:val="00E43B0D"/>
    <w:rsid w:val="00E453A9"/>
    <w:rsid w:val="00E52298"/>
    <w:rsid w:val="00E64176"/>
    <w:rsid w:val="00E6753B"/>
    <w:rsid w:val="00E75527"/>
    <w:rsid w:val="00E85DA9"/>
    <w:rsid w:val="00EA54D1"/>
    <w:rsid w:val="00EB2DAD"/>
    <w:rsid w:val="00EC00A8"/>
    <w:rsid w:val="00EC3ADE"/>
    <w:rsid w:val="00EC4271"/>
    <w:rsid w:val="00ED092C"/>
    <w:rsid w:val="00ED3FEF"/>
    <w:rsid w:val="00EE161E"/>
    <w:rsid w:val="00EE3411"/>
    <w:rsid w:val="00EE5961"/>
    <w:rsid w:val="00EF13E2"/>
    <w:rsid w:val="00F03364"/>
    <w:rsid w:val="00F058A7"/>
    <w:rsid w:val="00F27A8C"/>
    <w:rsid w:val="00F320D0"/>
    <w:rsid w:val="00F3404A"/>
    <w:rsid w:val="00F3669B"/>
    <w:rsid w:val="00F5397F"/>
    <w:rsid w:val="00F62446"/>
    <w:rsid w:val="00F751D5"/>
    <w:rsid w:val="00F842C5"/>
    <w:rsid w:val="00F91319"/>
    <w:rsid w:val="00F9136B"/>
    <w:rsid w:val="00FA425C"/>
    <w:rsid w:val="00FC7AED"/>
    <w:rsid w:val="00FD62FC"/>
    <w:rsid w:val="00FE31A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100D94D"/>
  <w14:defaultImageDpi w14:val="300"/>
  <w15:docId w15:val="{BC2AE983-2FF9-477F-98EC-C512BEEEA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16B15"/>
    <w:rPr>
      <w:rFonts w:ascii="Oranda" w:hAnsi="Oranda"/>
      <w:sz w:val="21"/>
      <w:szCs w:val="24"/>
      <w:lang w:val="en-US" w:eastAsia="en-US"/>
    </w:rPr>
  </w:style>
  <w:style w:type="paragraph" w:styleId="Kop1">
    <w:name w:val="heading 1"/>
    <w:basedOn w:val="Standaard"/>
    <w:next w:val="Standaard"/>
    <w:link w:val="Kop1Char"/>
    <w:qFormat/>
    <w:rsid w:val="00316B15"/>
    <w:pPr>
      <w:keepNext/>
      <w:outlineLvl w:val="0"/>
    </w:pPr>
    <w:rPr>
      <w:b/>
      <w:bCs/>
      <w:i/>
      <w:iCs/>
    </w:rPr>
  </w:style>
  <w:style w:type="paragraph" w:styleId="Kop2">
    <w:name w:val="heading 2"/>
    <w:basedOn w:val="Standaard"/>
    <w:next w:val="Standaard"/>
    <w:link w:val="Kop2Char"/>
    <w:qFormat/>
    <w:rsid w:val="00316B15"/>
    <w:pPr>
      <w:keepNext/>
      <w:outlineLvl w:val="1"/>
    </w:pPr>
    <w:rPr>
      <w:b/>
      <w:bCs/>
    </w:rPr>
  </w:style>
  <w:style w:type="paragraph" w:styleId="Kop6">
    <w:name w:val="heading 6"/>
    <w:basedOn w:val="Standaard"/>
    <w:next w:val="Standaard"/>
    <w:qFormat/>
    <w:rsid w:val="00806836"/>
    <w:pPr>
      <w:spacing w:before="240" w:after="60"/>
      <w:outlineLvl w:val="5"/>
    </w:pPr>
    <w:rPr>
      <w:rFonts w:ascii="Times New Roman" w:hAnsi="Times New Roman"/>
      <w:b/>
      <w:bCs/>
      <w:sz w:val="22"/>
      <w:szCs w:val="22"/>
    </w:rPr>
  </w:style>
  <w:style w:type="paragraph" w:styleId="Kop9">
    <w:name w:val="heading 9"/>
    <w:basedOn w:val="Standaard"/>
    <w:next w:val="Standaard"/>
    <w:qFormat/>
    <w:rsid w:val="00667DD8"/>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frankberends">
    <w:name w:val="frank berends"/>
    <w:semiHidden/>
    <w:rsid w:val="00316B15"/>
    <w:rPr>
      <w:color w:val="000000"/>
    </w:rPr>
  </w:style>
  <w:style w:type="paragraph" w:styleId="Inhopg1">
    <w:name w:val="toc 1"/>
    <w:basedOn w:val="Kop1"/>
    <w:next w:val="Standaard"/>
    <w:semiHidden/>
    <w:rsid w:val="00A3260C"/>
    <w:pPr>
      <w:keepNext w:val="0"/>
      <w:tabs>
        <w:tab w:val="right" w:leader="dot" w:pos="7938"/>
      </w:tabs>
      <w:spacing w:after="240"/>
      <w:ind w:left="567" w:hanging="567"/>
    </w:pPr>
    <w:rPr>
      <w:rFonts w:ascii="Times New Roman" w:hAnsi="Times New Roman"/>
      <w:b w:val="0"/>
      <w:bCs w:val="0"/>
      <w:i w:val="0"/>
      <w:iCs w:val="0"/>
      <w:caps/>
      <w:noProof/>
      <w:sz w:val="24"/>
      <w:szCs w:val="20"/>
      <w:lang w:val="en-GB"/>
    </w:rPr>
  </w:style>
  <w:style w:type="paragraph" w:styleId="Plattetekst">
    <w:name w:val="Body Text"/>
    <w:basedOn w:val="Standaard"/>
    <w:link w:val="PlattetekstChar"/>
    <w:rsid w:val="00A3260C"/>
    <w:rPr>
      <w:color w:val="FF00FF"/>
      <w:lang w:val="nl-NL"/>
    </w:rPr>
  </w:style>
  <w:style w:type="paragraph" w:customStyle="1" w:styleId="TVCHeading1">
    <w:name w:val="TVCHeading1"/>
    <w:next w:val="Standaard"/>
    <w:rsid w:val="00A3260C"/>
    <w:pPr>
      <w:keepNext/>
      <w:spacing w:after="480"/>
      <w:ind w:left="567" w:hanging="567"/>
      <w:jc w:val="both"/>
      <w:outlineLvl w:val="0"/>
    </w:pPr>
    <w:rPr>
      <w:caps/>
      <w:noProof/>
      <w:sz w:val="24"/>
      <w:lang w:val="en-GB" w:eastAsia="en-US"/>
    </w:rPr>
  </w:style>
  <w:style w:type="paragraph" w:styleId="Tekstzonderopmaak">
    <w:name w:val="Plain Text"/>
    <w:basedOn w:val="Standaard"/>
    <w:rsid w:val="00F11E45"/>
    <w:rPr>
      <w:rFonts w:ascii="Courier New" w:hAnsi="Courier New" w:cs="Courier New"/>
      <w:sz w:val="20"/>
      <w:szCs w:val="20"/>
      <w:lang w:val="nl-NL" w:eastAsia="nl-NL"/>
    </w:rPr>
  </w:style>
  <w:style w:type="paragraph" w:styleId="Plattetekstinspringen3">
    <w:name w:val="Body Text Indent 3"/>
    <w:basedOn w:val="Standaard"/>
    <w:rsid w:val="003A6207"/>
    <w:pPr>
      <w:spacing w:after="120"/>
      <w:ind w:left="283"/>
    </w:pPr>
    <w:rPr>
      <w:sz w:val="16"/>
      <w:szCs w:val="16"/>
    </w:rPr>
  </w:style>
  <w:style w:type="paragraph" w:customStyle="1" w:styleId="Stip1">
    <w:name w:val="Stip1"/>
    <w:basedOn w:val="Standaard"/>
    <w:rsid w:val="00D64AC0"/>
    <w:pPr>
      <w:numPr>
        <w:numId w:val="1"/>
      </w:numPr>
      <w:jc w:val="both"/>
    </w:pPr>
    <w:rPr>
      <w:rFonts w:ascii="Times New Roman" w:hAnsi="Times New Roman"/>
      <w:sz w:val="24"/>
      <w:szCs w:val="20"/>
      <w:lang w:val="nl-NL"/>
    </w:rPr>
  </w:style>
  <w:style w:type="paragraph" w:customStyle="1" w:styleId="TVCHeading2">
    <w:name w:val="TVCHeading2"/>
    <w:basedOn w:val="Standaard"/>
    <w:next w:val="Standaard"/>
    <w:rsid w:val="00D64AC0"/>
    <w:pPr>
      <w:keepNext/>
      <w:spacing w:after="240"/>
      <w:ind w:left="567" w:hanging="567"/>
      <w:jc w:val="both"/>
      <w:outlineLvl w:val="1"/>
    </w:pPr>
    <w:rPr>
      <w:rFonts w:ascii="Times New Roman" w:hAnsi="Times New Roman"/>
      <w:smallCaps/>
      <w:sz w:val="24"/>
      <w:szCs w:val="20"/>
      <w:lang w:val="nl-NL"/>
    </w:rPr>
  </w:style>
  <w:style w:type="paragraph" w:styleId="Voettekst">
    <w:name w:val="footer"/>
    <w:basedOn w:val="Standaard"/>
    <w:rsid w:val="0030418E"/>
    <w:pPr>
      <w:tabs>
        <w:tab w:val="center" w:pos="4536"/>
        <w:tab w:val="right" w:pos="9072"/>
      </w:tabs>
    </w:pPr>
  </w:style>
  <w:style w:type="character" w:styleId="Paginanummer">
    <w:name w:val="page number"/>
    <w:basedOn w:val="Standaardalinea-lettertype"/>
    <w:rsid w:val="0030418E"/>
  </w:style>
  <w:style w:type="character" w:styleId="Hyperlink">
    <w:name w:val="Hyperlink"/>
    <w:rsid w:val="004E276C"/>
    <w:rPr>
      <w:color w:val="0000FF"/>
      <w:u w:val="single"/>
    </w:rPr>
  </w:style>
  <w:style w:type="paragraph" w:styleId="Plattetekst2">
    <w:name w:val="Body Text 2"/>
    <w:basedOn w:val="Standaard"/>
    <w:rsid w:val="0038050E"/>
    <w:pPr>
      <w:spacing w:after="120" w:line="480" w:lineRule="auto"/>
    </w:pPr>
  </w:style>
  <w:style w:type="paragraph" w:styleId="Ballontekst">
    <w:name w:val="Balloon Text"/>
    <w:basedOn w:val="Standaard"/>
    <w:semiHidden/>
    <w:rsid w:val="00806836"/>
    <w:rPr>
      <w:rFonts w:ascii="Tahoma" w:hAnsi="Tahoma" w:cs="Tahoma"/>
      <w:sz w:val="16"/>
      <w:szCs w:val="16"/>
      <w:lang w:val="nl-NL" w:eastAsia="nl-NL"/>
    </w:rPr>
  </w:style>
  <w:style w:type="paragraph" w:styleId="Plattetekst3">
    <w:name w:val="Body Text 3"/>
    <w:basedOn w:val="Standaard"/>
    <w:rsid w:val="00667DD8"/>
    <w:pPr>
      <w:spacing w:after="120"/>
    </w:pPr>
    <w:rPr>
      <w:sz w:val="16"/>
      <w:szCs w:val="16"/>
    </w:rPr>
  </w:style>
  <w:style w:type="paragraph" w:styleId="Plattetekstinspringen2">
    <w:name w:val="Body Text Indent 2"/>
    <w:basedOn w:val="Standaard"/>
    <w:rsid w:val="00667DD8"/>
    <w:pPr>
      <w:spacing w:after="120" w:line="480" w:lineRule="auto"/>
      <w:ind w:left="283"/>
    </w:pPr>
  </w:style>
  <w:style w:type="character" w:styleId="Voetnootmarkering">
    <w:name w:val="footnote reference"/>
    <w:semiHidden/>
    <w:rsid w:val="00667DD8"/>
    <w:rPr>
      <w:vertAlign w:val="superscript"/>
    </w:rPr>
  </w:style>
  <w:style w:type="paragraph" w:styleId="Voetnoottekst">
    <w:name w:val="footnote text"/>
    <w:basedOn w:val="Standaard"/>
    <w:semiHidden/>
    <w:rsid w:val="00667DD8"/>
    <w:pPr>
      <w:tabs>
        <w:tab w:val="left" w:pos="2296"/>
        <w:tab w:val="left" w:pos="4593"/>
        <w:tab w:val="left" w:pos="6889"/>
      </w:tabs>
      <w:spacing w:line="255" w:lineRule="atLeast"/>
    </w:pPr>
    <w:rPr>
      <w:rFonts w:ascii="Times New Roman" w:hAnsi="Times New Roman"/>
      <w:sz w:val="20"/>
      <w:szCs w:val="20"/>
      <w:lang w:val="nl-NL" w:eastAsia="nl-NL"/>
    </w:rPr>
  </w:style>
  <w:style w:type="paragraph" w:customStyle="1" w:styleId="Notitieniveau21">
    <w:name w:val="Notitieniveau 21"/>
    <w:basedOn w:val="Standaard"/>
    <w:rsid w:val="00E205DF"/>
    <w:pPr>
      <w:keepNext/>
      <w:numPr>
        <w:ilvl w:val="1"/>
        <w:numId w:val="4"/>
      </w:numPr>
      <w:outlineLvl w:val="1"/>
    </w:pPr>
    <w:rPr>
      <w:rFonts w:ascii="Verdana" w:eastAsia="MS Gothic" w:hAnsi="Verdana"/>
    </w:rPr>
  </w:style>
  <w:style w:type="paragraph" w:customStyle="1" w:styleId="Standaardtekst">
    <w:name w:val="Standaardtekst"/>
    <w:basedOn w:val="Standaard"/>
    <w:rsid w:val="002D2D3F"/>
    <w:pPr>
      <w:tabs>
        <w:tab w:val="left" w:pos="284"/>
      </w:tabs>
      <w:spacing w:line="280" w:lineRule="exact"/>
      <w:ind w:left="284" w:hanging="284"/>
    </w:pPr>
    <w:rPr>
      <w:rFonts w:ascii="Lucida Sans Unicode" w:hAnsi="Lucida Sans Unicode"/>
      <w:sz w:val="19"/>
      <w:szCs w:val="19"/>
      <w:lang w:val="nl-NL"/>
    </w:rPr>
  </w:style>
  <w:style w:type="paragraph" w:styleId="Lijstalinea">
    <w:name w:val="List Paragraph"/>
    <w:basedOn w:val="Standaard"/>
    <w:uiPriority w:val="34"/>
    <w:qFormat/>
    <w:rsid w:val="005B2098"/>
    <w:pPr>
      <w:ind w:left="720"/>
      <w:contextualSpacing/>
    </w:pPr>
  </w:style>
  <w:style w:type="character" w:customStyle="1" w:styleId="Kop2Char">
    <w:name w:val="Kop 2 Char"/>
    <w:basedOn w:val="Standaardalinea-lettertype"/>
    <w:link w:val="Kop2"/>
    <w:rsid w:val="00673FF4"/>
    <w:rPr>
      <w:rFonts w:ascii="Oranda" w:hAnsi="Oranda"/>
      <w:b/>
      <w:bCs/>
      <w:sz w:val="21"/>
      <w:szCs w:val="24"/>
      <w:lang w:val="en-US" w:eastAsia="en-US"/>
    </w:rPr>
  </w:style>
  <w:style w:type="paragraph" w:styleId="Normaalweb">
    <w:name w:val="Normal (Web)"/>
    <w:basedOn w:val="Standaard"/>
    <w:uiPriority w:val="99"/>
    <w:semiHidden/>
    <w:unhideWhenUsed/>
    <w:rsid w:val="00795C8A"/>
    <w:pPr>
      <w:spacing w:before="100" w:beforeAutospacing="1" w:after="100" w:afterAutospacing="1"/>
    </w:pPr>
    <w:rPr>
      <w:rFonts w:ascii="Times" w:eastAsiaTheme="minorEastAsia" w:hAnsi="Times"/>
      <w:sz w:val="20"/>
      <w:szCs w:val="20"/>
      <w:lang w:val="fr-FR" w:eastAsia="nl-NL"/>
    </w:rPr>
  </w:style>
  <w:style w:type="table" w:customStyle="1" w:styleId="Gemiddeldelijst2-accent31">
    <w:name w:val="Gemiddelde lijst 2 - accent 31"/>
    <w:basedOn w:val="Standaardtabel"/>
    <w:next w:val="Gemiddeldelijst2-accent3"/>
    <w:uiPriority w:val="66"/>
    <w:rsid w:val="00CC38CA"/>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Gemiddeldelijst2-accent3">
    <w:name w:val="Medium List 2 Accent 3"/>
    <w:basedOn w:val="Standaardtabel"/>
    <w:uiPriority w:val="66"/>
    <w:rsid w:val="00CC38CA"/>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0">
    <w:name w:val="Pa0"/>
    <w:basedOn w:val="Standaard"/>
    <w:next w:val="Standaard"/>
    <w:uiPriority w:val="99"/>
    <w:rsid w:val="00C45CB2"/>
    <w:pPr>
      <w:widowControl w:val="0"/>
      <w:autoSpaceDE w:val="0"/>
      <w:autoSpaceDN w:val="0"/>
      <w:adjustRightInd w:val="0"/>
      <w:spacing w:line="241" w:lineRule="atLeast"/>
    </w:pPr>
    <w:rPr>
      <w:rFonts w:ascii="Akzidenz Grotesk BE" w:hAnsi="Akzidenz Grotesk BE"/>
      <w:sz w:val="24"/>
      <w:lang w:eastAsia="nl-NL"/>
    </w:rPr>
  </w:style>
  <w:style w:type="character" w:customStyle="1" w:styleId="A3">
    <w:name w:val="A3"/>
    <w:uiPriority w:val="99"/>
    <w:rsid w:val="00C45CB2"/>
    <w:rPr>
      <w:rFonts w:cs="Akzidenz Grotesk BE"/>
      <w:color w:val="000000"/>
    </w:rPr>
  </w:style>
  <w:style w:type="character" w:styleId="Tekstvantijdelijkeaanduiding">
    <w:name w:val="Placeholder Text"/>
    <w:basedOn w:val="Standaardalinea-lettertype"/>
    <w:uiPriority w:val="99"/>
    <w:semiHidden/>
    <w:rsid w:val="004C572C"/>
    <w:rPr>
      <w:color w:val="808080"/>
    </w:rPr>
  </w:style>
  <w:style w:type="character" w:customStyle="1" w:styleId="Kop1Char">
    <w:name w:val="Kop 1 Char"/>
    <w:basedOn w:val="Standaardalinea-lettertype"/>
    <w:link w:val="Kop1"/>
    <w:rsid w:val="00536BE8"/>
    <w:rPr>
      <w:rFonts w:ascii="Oranda" w:hAnsi="Oranda"/>
      <w:b/>
      <w:bCs/>
      <w:i/>
      <w:iCs/>
      <w:sz w:val="21"/>
      <w:szCs w:val="24"/>
      <w:lang w:val="en-US" w:eastAsia="en-US"/>
    </w:rPr>
  </w:style>
  <w:style w:type="paragraph" w:customStyle="1" w:styleId="Kop11">
    <w:name w:val="Kop 11"/>
    <w:basedOn w:val="Standaard"/>
    <w:uiPriority w:val="1"/>
    <w:qFormat/>
    <w:rsid w:val="00404E5D"/>
    <w:pPr>
      <w:widowControl w:val="0"/>
      <w:ind w:left="2122"/>
      <w:outlineLvl w:val="1"/>
    </w:pPr>
    <w:rPr>
      <w:rFonts w:ascii="Verdana" w:eastAsia="Verdana" w:hAnsi="Verdana" w:cstheme="minorBidi"/>
      <w:sz w:val="20"/>
      <w:szCs w:val="20"/>
    </w:rPr>
  </w:style>
  <w:style w:type="paragraph" w:customStyle="1" w:styleId="Kop21">
    <w:name w:val="Kop 21"/>
    <w:basedOn w:val="Standaard"/>
    <w:uiPriority w:val="1"/>
    <w:qFormat/>
    <w:rsid w:val="00404E5D"/>
    <w:pPr>
      <w:widowControl w:val="0"/>
      <w:ind w:left="120"/>
      <w:outlineLvl w:val="2"/>
    </w:pPr>
    <w:rPr>
      <w:rFonts w:ascii="Verdana" w:eastAsia="Verdana" w:hAnsi="Verdana" w:cstheme="minorBidi"/>
      <w:b/>
      <w:bCs/>
      <w:sz w:val="16"/>
      <w:szCs w:val="16"/>
    </w:rPr>
  </w:style>
  <w:style w:type="character" w:customStyle="1" w:styleId="PlattetekstChar">
    <w:name w:val="Platte tekst Char"/>
    <w:basedOn w:val="Standaardalinea-lettertype"/>
    <w:link w:val="Plattetekst"/>
    <w:rsid w:val="00E32F77"/>
    <w:rPr>
      <w:rFonts w:ascii="Oranda" w:hAnsi="Oranda"/>
      <w:color w:val="FF00FF"/>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54140">
      <w:bodyDiv w:val="1"/>
      <w:marLeft w:val="0"/>
      <w:marRight w:val="0"/>
      <w:marTop w:val="0"/>
      <w:marBottom w:val="0"/>
      <w:divBdr>
        <w:top w:val="none" w:sz="0" w:space="0" w:color="auto"/>
        <w:left w:val="none" w:sz="0" w:space="0" w:color="auto"/>
        <w:bottom w:val="none" w:sz="0" w:space="0" w:color="auto"/>
        <w:right w:val="none" w:sz="0" w:space="0" w:color="auto"/>
      </w:divBdr>
      <w:divsChild>
        <w:div w:id="1670906886">
          <w:marLeft w:val="547"/>
          <w:marRight w:val="0"/>
          <w:marTop w:val="0"/>
          <w:marBottom w:val="0"/>
          <w:divBdr>
            <w:top w:val="none" w:sz="0" w:space="0" w:color="auto"/>
            <w:left w:val="none" w:sz="0" w:space="0" w:color="auto"/>
            <w:bottom w:val="none" w:sz="0" w:space="0" w:color="auto"/>
            <w:right w:val="none" w:sz="0" w:space="0" w:color="auto"/>
          </w:divBdr>
        </w:div>
        <w:div w:id="2100829451">
          <w:marLeft w:val="547"/>
          <w:marRight w:val="0"/>
          <w:marTop w:val="0"/>
          <w:marBottom w:val="0"/>
          <w:divBdr>
            <w:top w:val="none" w:sz="0" w:space="0" w:color="auto"/>
            <w:left w:val="none" w:sz="0" w:space="0" w:color="auto"/>
            <w:bottom w:val="none" w:sz="0" w:space="0" w:color="auto"/>
            <w:right w:val="none" w:sz="0" w:space="0" w:color="auto"/>
          </w:divBdr>
        </w:div>
        <w:div w:id="1906143681">
          <w:marLeft w:val="547"/>
          <w:marRight w:val="0"/>
          <w:marTop w:val="0"/>
          <w:marBottom w:val="0"/>
          <w:divBdr>
            <w:top w:val="none" w:sz="0" w:space="0" w:color="auto"/>
            <w:left w:val="none" w:sz="0" w:space="0" w:color="auto"/>
            <w:bottom w:val="none" w:sz="0" w:space="0" w:color="auto"/>
            <w:right w:val="none" w:sz="0" w:space="0" w:color="auto"/>
          </w:divBdr>
        </w:div>
        <w:div w:id="383717578">
          <w:marLeft w:val="547"/>
          <w:marRight w:val="0"/>
          <w:marTop w:val="0"/>
          <w:marBottom w:val="0"/>
          <w:divBdr>
            <w:top w:val="none" w:sz="0" w:space="0" w:color="auto"/>
            <w:left w:val="none" w:sz="0" w:space="0" w:color="auto"/>
            <w:bottom w:val="none" w:sz="0" w:space="0" w:color="auto"/>
            <w:right w:val="none" w:sz="0" w:space="0" w:color="auto"/>
          </w:divBdr>
        </w:div>
      </w:divsChild>
    </w:div>
    <w:div w:id="834495595">
      <w:bodyDiv w:val="1"/>
      <w:marLeft w:val="0"/>
      <w:marRight w:val="0"/>
      <w:marTop w:val="0"/>
      <w:marBottom w:val="0"/>
      <w:divBdr>
        <w:top w:val="none" w:sz="0" w:space="0" w:color="auto"/>
        <w:left w:val="none" w:sz="0" w:space="0" w:color="auto"/>
        <w:bottom w:val="none" w:sz="0" w:space="0" w:color="auto"/>
        <w:right w:val="none" w:sz="0" w:space="0" w:color="auto"/>
      </w:divBdr>
      <w:divsChild>
        <w:div w:id="755521924">
          <w:marLeft w:val="547"/>
          <w:marRight w:val="0"/>
          <w:marTop w:val="0"/>
          <w:marBottom w:val="0"/>
          <w:divBdr>
            <w:top w:val="none" w:sz="0" w:space="0" w:color="auto"/>
            <w:left w:val="none" w:sz="0" w:space="0" w:color="auto"/>
            <w:bottom w:val="none" w:sz="0" w:space="0" w:color="auto"/>
            <w:right w:val="none" w:sz="0" w:space="0" w:color="auto"/>
          </w:divBdr>
        </w:div>
      </w:divsChild>
    </w:div>
    <w:div w:id="1473327835">
      <w:bodyDiv w:val="1"/>
      <w:marLeft w:val="0"/>
      <w:marRight w:val="0"/>
      <w:marTop w:val="0"/>
      <w:marBottom w:val="0"/>
      <w:divBdr>
        <w:top w:val="none" w:sz="0" w:space="0" w:color="auto"/>
        <w:left w:val="none" w:sz="0" w:space="0" w:color="auto"/>
        <w:bottom w:val="none" w:sz="0" w:space="0" w:color="auto"/>
        <w:right w:val="none" w:sz="0" w:space="0" w:color="auto"/>
      </w:divBdr>
    </w:div>
    <w:div w:id="1935240378">
      <w:bodyDiv w:val="1"/>
      <w:marLeft w:val="0"/>
      <w:marRight w:val="0"/>
      <w:marTop w:val="0"/>
      <w:marBottom w:val="0"/>
      <w:divBdr>
        <w:top w:val="none" w:sz="0" w:space="0" w:color="auto"/>
        <w:left w:val="none" w:sz="0" w:space="0" w:color="auto"/>
        <w:bottom w:val="none" w:sz="0" w:space="0" w:color="auto"/>
        <w:right w:val="none" w:sz="0" w:space="0" w:color="auto"/>
      </w:divBdr>
      <w:divsChild>
        <w:div w:id="80709339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file:///\\localhost\Users\robert\Desktop\Untitl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file://localhost/Users/robert/Desktop/Untitled.png"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0d384ee-eb1c-478a-b5d2-2da1fe810cf8" ContentTypeId="0x01010008340FB89F8100448F69F1413F8A7F1305" PreviousValue="false"/>
</file>

<file path=customXml/item4.xml><?xml version="1.0" encoding="utf-8"?>
<ct:contentTypeSchema xmlns:ct="http://schemas.microsoft.com/office/2006/metadata/contentType" xmlns:ma="http://schemas.microsoft.com/office/2006/metadata/properties/metaAttributes" ct:_="" ma:_="" ma:contentTypeName="Teamdocument" ma:contentTypeID="0x01010008340FB89F8100448F69F1413F8A7F1305005F5DA750E68FFF479FA5D860C4ABF8AA" ma:contentTypeVersion="40" ma:contentTypeDescription="" ma:contentTypeScope="" ma:versionID="d9896ffd3db67a50cfb3b0fa7dbcb829">
  <xsd:schema xmlns:xsd="http://www.w3.org/2001/XMLSchema" xmlns:xs="http://www.w3.org/2001/XMLSchema" xmlns:p="http://schemas.microsoft.com/office/2006/metadata/properties" xmlns:ns1="http://schemas.microsoft.com/sharepoint/v3" xmlns:ns2="19fd4e02-91da-43b1-9992-f75951dc43a2" xmlns:ns3="e55541a2-fe2a-4719-a8ea-e2e549ffcff2" targetNamespace="http://schemas.microsoft.com/office/2006/metadata/properties" ma:root="true" ma:fieldsID="0fbe0c6b6f96f8423cde0160bc230f41" ns1:_="" ns2:_="" ns3:_="">
    <xsd:import namespace="http://schemas.microsoft.com/sharepoint/v3"/>
    <xsd:import namespace="19fd4e02-91da-43b1-9992-f75951dc43a2"/>
    <xsd:import namespace="e55541a2-fe2a-4719-a8ea-e2e549ffcf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Eigenschappen van het geïntegreerd beleid voor naleving" ma:description="" ma:hidden="true" ma:internalName="_ip_UnifiedCompliancePolicyProperties">
      <xsd:simpleType>
        <xsd:restriction base="dms:Note"/>
      </xsd:simpleType>
    </xsd:element>
    <xsd:element name="_ip_UnifiedCompliancePolicyUIAction" ma:index="16" nillable="true" ma:displayName="Actie van de gebruikersinterface van het geïntegreerd beleid voor naleving"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d4e02-91da-43b1-9992-f75951dc43a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5541a2-fe2a-4719-a8ea-e2e549ffcff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BED86-8556-4683-9626-6B7DC20C50A6}">
  <ds:schemaRefs>
    <ds:schemaRef ds:uri="http://purl.org/dc/dcmitype/"/>
    <ds:schemaRef ds:uri="http://schemas.microsoft.com/sharepoint/v3"/>
    <ds:schemaRef ds:uri="http://schemas.microsoft.com/office/infopath/2007/PartnerControls"/>
    <ds:schemaRef ds:uri="http://schemas.microsoft.com/office/2006/documentManagement/types"/>
    <ds:schemaRef ds:uri="http://www.w3.org/XML/1998/namespace"/>
    <ds:schemaRef ds:uri="e55541a2-fe2a-4719-a8ea-e2e549ffcff2"/>
    <ds:schemaRef ds:uri="http://purl.org/dc/terms/"/>
    <ds:schemaRef ds:uri="http://schemas.microsoft.com/office/2006/metadata/properties"/>
    <ds:schemaRef ds:uri="http://schemas.openxmlformats.org/package/2006/metadata/core-properties"/>
    <ds:schemaRef ds:uri="19fd4e02-91da-43b1-9992-f75951dc43a2"/>
    <ds:schemaRef ds:uri="http://purl.org/dc/elements/1.1/"/>
  </ds:schemaRefs>
</ds:datastoreItem>
</file>

<file path=customXml/itemProps2.xml><?xml version="1.0" encoding="utf-8"?>
<ds:datastoreItem xmlns:ds="http://schemas.openxmlformats.org/officeDocument/2006/customXml" ds:itemID="{F315CD13-E502-4EE8-8E25-D59082AF87E8}">
  <ds:schemaRefs>
    <ds:schemaRef ds:uri="http://schemas.microsoft.com/sharepoint/v3/contenttype/forms"/>
  </ds:schemaRefs>
</ds:datastoreItem>
</file>

<file path=customXml/itemProps3.xml><?xml version="1.0" encoding="utf-8"?>
<ds:datastoreItem xmlns:ds="http://schemas.openxmlformats.org/officeDocument/2006/customXml" ds:itemID="{FD489E7B-51F7-498D-9546-BDBB8103849C}">
  <ds:schemaRefs>
    <ds:schemaRef ds:uri="Microsoft.SharePoint.Taxonomy.ContentTypeSync"/>
  </ds:schemaRefs>
</ds:datastoreItem>
</file>

<file path=customXml/itemProps4.xml><?xml version="1.0" encoding="utf-8"?>
<ds:datastoreItem xmlns:ds="http://schemas.openxmlformats.org/officeDocument/2006/customXml" ds:itemID="{FC365FF8-BE66-4A88-91A9-BCB5CB894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fd4e02-91da-43b1-9992-f75951dc43a2"/>
    <ds:schemaRef ds:uri="e55541a2-fe2a-4719-a8ea-e2e549ffc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EB964F-0AFD-44CB-A73B-B8EBC3964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C273A62</Template>
  <TotalTime>1</TotalTime>
  <Pages>9</Pages>
  <Words>2799</Words>
  <Characters>16197</Characters>
  <Application>Microsoft Office Word</Application>
  <DocSecurity>4</DocSecurity>
  <Lines>134</Lines>
  <Paragraphs>37</Paragraphs>
  <ScaleCrop>false</ScaleCrop>
  <HeadingPairs>
    <vt:vector size="2" baseType="variant">
      <vt:variant>
        <vt:lpstr>Titel</vt:lpstr>
      </vt:variant>
      <vt:variant>
        <vt:i4>1</vt:i4>
      </vt:variant>
    </vt:vector>
  </HeadingPairs>
  <TitlesOfParts>
    <vt:vector size="1" baseType="lpstr">
      <vt:lpstr>Managvelopment INVENTUM</vt:lpstr>
    </vt:vector>
  </TitlesOfParts>
  <Company>VvG</Company>
  <LinksUpToDate>false</LinksUpToDate>
  <CharactersWithSpaces>18959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Managvelopment INVENTUM</dc:title>
  <dc:creator>Geen Speelbal maar Leider</dc:creator>
  <cp:lastModifiedBy>Wendy Verhagen</cp:lastModifiedBy>
  <cp:revision>2</cp:revision>
  <cp:lastPrinted>2018-01-18T11:59:00Z</cp:lastPrinted>
  <dcterms:created xsi:type="dcterms:W3CDTF">2018-01-29T12:16:00Z</dcterms:created>
  <dcterms:modified xsi:type="dcterms:W3CDTF">2018-01-29T12:16:00Z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0x01010008340FB89F8100448F69F1413F8A7F1305005F5DA750E68FFF479FA5D860C4ABF8AA</vt:lpwstr>
  </property>
</Properties>
</file>